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Pr="0015017C" w:rsidRDefault="00657826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678A9" w:rsidRPr="007678A9" w:rsidRDefault="007678A9" w:rsidP="007678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D12625" w:rsidP="00D126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№1446 от 30 декабря 2016г. «</w:t>
      </w:r>
      <w:r w:rsidRPr="00D1262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12625">
        <w:rPr>
          <w:rFonts w:ascii="Times New Roman" w:eastAsia="Calibri" w:hAnsi="Times New Roman" w:cs="Times New Roman"/>
          <w:sz w:val="12"/>
          <w:szCs w:val="12"/>
        </w:rPr>
        <w:t xml:space="preserve">к  постановлению администрации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12625">
        <w:rPr>
          <w:rFonts w:ascii="Times New Roman" w:eastAsia="Calibri" w:hAnsi="Times New Roman" w:cs="Times New Roman"/>
          <w:sz w:val="12"/>
          <w:szCs w:val="12"/>
        </w:rPr>
        <w:t xml:space="preserve">№ 1480 от 20.12.2013г. «Об утверждении муниципальной Программы «Реконструкция, строительство, ремонт и укрепление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12625">
        <w:rPr>
          <w:rFonts w:ascii="Times New Roman" w:eastAsia="Calibri" w:hAnsi="Times New Roman" w:cs="Times New Roman"/>
          <w:sz w:val="12"/>
          <w:szCs w:val="12"/>
        </w:rPr>
        <w:t>материально-технической базы учреждений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EF3EF0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8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2625" w:rsidRPr="007678A9" w:rsidRDefault="00D12625" w:rsidP="00D1262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D12625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№1447 от 30 декабря 2016г. «</w:t>
      </w:r>
      <w:r w:rsidRPr="00D12625">
        <w:rPr>
          <w:rFonts w:ascii="Times New Roman" w:eastAsia="Calibri" w:hAnsi="Times New Roman" w:cs="Times New Roman"/>
          <w:sz w:val="12"/>
          <w:szCs w:val="12"/>
        </w:rPr>
        <w:t>Об официальном сайте Администрации муниципального района Сергиевский Самарской области в информационно-телекоммуникационной сети «Интернет»</w:t>
      </w:r>
      <w:r w:rsidR="008F7EA5"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EF3EF0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……………………………………………………11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7EA5" w:rsidRPr="007678A9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8F7EA5" w:rsidP="008F7E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№1467 от 30 декабря 2016г. «</w:t>
      </w:r>
      <w:r w:rsidRPr="008F7EA5">
        <w:rPr>
          <w:rFonts w:ascii="Times New Roman" w:eastAsia="Calibri" w:hAnsi="Times New Roman" w:cs="Times New Roman"/>
          <w:sz w:val="12"/>
          <w:szCs w:val="12"/>
        </w:rPr>
        <w:t>О внес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ении изменений в Приложение №1 </w:t>
      </w: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Постановления администрации муниципального района </w:t>
      </w:r>
      <w:r w:rsidR="00087BA2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7EA5">
        <w:rPr>
          <w:rFonts w:ascii="Times New Roman" w:eastAsia="Calibri" w:hAnsi="Times New Roman" w:cs="Times New Roman"/>
          <w:sz w:val="12"/>
          <w:szCs w:val="12"/>
        </w:rPr>
        <w:t>Сергиевский № 1476 от 20.12.2013г.  «Об утверждении муниципальной Программы «Содержание улично-дорожной сети муниципального района Сергиевский на 2014-2016гг.»</w:t>
      </w:r>
      <w:r w:rsidR="00087BA2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</w:t>
      </w:r>
      <w:r w:rsidR="00EF3EF0">
        <w:rPr>
          <w:rFonts w:ascii="Times New Roman" w:eastAsia="Calibri" w:hAnsi="Times New Roman" w:cs="Times New Roman"/>
          <w:sz w:val="12"/>
          <w:szCs w:val="12"/>
        </w:rPr>
        <w:t>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……………………………………………………13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7678A9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087BA2" w:rsidP="00087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№1469 от 30 декабря 2016г. «</w:t>
      </w:r>
      <w:r w:rsidRPr="00087BA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муниципального района Сергиевский № 1477 от 20.12.2013г.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EF3EF0">
        <w:rPr>
          <w:rFonts w:ascii="Times New Roman" w:eastAsia="Calibri" w:hAnsi="Times New Roman" w:cs="Times New Roman"/>
          <w:sz w:val="12"/>
          <w:szCs w:val="12"/>
        </w:rPr>
        <w:t>………...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……………14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27EC" w:rsidRPr="007678A9" w:rsidRDefault="005727EC" w:rsidP="005727E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5727EC" w:rsidP="005727E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№1468 от 30 декабря 2016г. «</w:t>
      </w:r>
      <w:r w:rsidRPr="005727EC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 1050 от 24.09.2013 года «Об утверждении муниципальной программы «Развитие физической культуры и спорта муниципального района Сергиевский Самарской области на 2014-2016 г</w:t>
      </w:r>
      <w:r>
        <w:rPr>
          <w:rFonts w:ascii="Times New Roman" w:eastAsia="Calibri" w:hAnsi="Times New Roman" w:cs="Times New Roman"/>
          <w:sz w:val="12"/>
          <w:szCs w:val="12"/>
        </w:rPr>
        <w:t>оды»…………………………………………………………………………………………………………………………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3335C6">
        <w:rPr>
          <w:rFonts w:ascii="Times New Roman" w:eastAsia="Calibri" w:hAnsi="Times New Roman" w:cs="Times New Roman"/>
          <w:sz w:val="12"/>
          <w:szCs w:val="12"/>
        </w:rPr>
        <w:t>15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1E63" w:rsidRPr="007678A9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Default="00531E63" w:rsidP="00531E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№1437 от 29 декабря 2016г. «</w:t>
      </w:r>
      <w:r w:rsidRPr="00531E63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Самарской области № 1483 от 16.11.2015 г. «Об утверждении ведомственного перечня муниципальных услуг и работ, оказываемых и выполняемых муниципальными учреждениями  муниципального района Сергиевский Самарской области»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EF3EF0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</w:t>
      </w:r>
      <w:r w:rsidR="003335C6">
        <w:rPr>
          <w:rFonts w:ascii="Times New Roman" w:eastAsia="Calibri" w:hAnsi="Times New Roman" w:cs="Times New Roman"/>
          <w:sz w:val="12"/>
          <w:szCs w:val="12"/>
        </w:rPr>
        <w:t>16</w:t>
      </w:r>
    </w:p>
    <w:p w:rsidR="00BE10F8" w:rsidRDefault="00BE10F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1E63" w:rsidRPr="007678A9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E10F8" w:rsidRPr="0015017C" w:rsidRDefault="00531E63" w:rsidP="00531E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№1438 от 29 декабря 2016г. «</w:t>
      </w:r>
      <w:r w:rsidR="008B387F" w:rsidRPr="008B387F">
        <w:rPr>
          <w:rFonts w:ascii="Times New Roman" w:eastAsia="Calibri" w:hAnsi="Times New Roman" w:cs="Times New Roman"/>
          <w:sz w:val="12"/>
          <w:szCs w:val="12"/>
        </w:rPr>
        <w:t>Об утверждении на 2017 год базовых нормативов затрат на оказание муниципальных услуг учреждениями   муниципального района Сергиевский Самарской области с указанием реестровых номеров</w:t>
      </w:r>
      <w:r w:rsidR="008B387F"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EF3EF0">
        <w:rPr>
          <w:rFonts w:ascii="Times New Roman" w:eastAsia="Calibri" w:hAnsi="Times New Roman" w:cs="Times New Roman"/>
          <w:sz w:val="12"/>
          <w:szCs w:val="12"/>
        </w:rPr>
        <w:t>…...</w:t>
      </w:r>
      <w:r w:rsidR="008B387F">
        <w:rPr>
          <w:rFonts w:ascii="Times New Roman" w:eastAsia="Calibri" w:hAnsi="Times New Roman" w:cs="Times New Roman"/>
          <w:sz w:val="12"/>
          <w:szCs w:val="12"/>
        </w:rPr>
        <w:t>………………………….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5017C" w:rsidRPr="0015017C" w:rsidRDefault="00CA0589" w:rsidP="00CA058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8. </w:t>
      </w:r>
      <w:r w:rsidRPr="00CA0589">
        <w:rPr>
          <w:rFonts w:ascii="Times New Roman" w:eastAsia="Calibri" w:hAnsi="Times New Roman" w:cs="Times New Roman"/>
          <w:sz w:val="12"/>
          <w:szCs w:val="12"/>
        </w:rPr>
        <w:t>Сообщение о технической ошибке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163D" w:rsidRPr="007678A9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51163D" w:rsidP="00511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№1410 от 28 декабря 2016г. «</w:t>
      </w:r>
      <w:r w:rsidRPr="0051163D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</w:t>
      </w:r>
      <w:r>
        <w:rPr>
          <w:rFonts w:ascii="Times New Roman" w:eastAsia="Calibri" w:hAnsi="Times New Roman" w:cs="Times New Roman"/>
          <w:sz w:val="12"/>
          <w:szCs w:val="12"/>
        </w:rPr>
        <w:t>р</w:t>
      </w:r>
      <w:r w:rsidRPr="0051163D">
        <w:rPr>
          <w:rFonts w:ascii="Times New Roman" w:eastAsia="Calibri" w:hAnsi="Times New Roman" w:cs="Times New Roman"/>
          <w:sz w:val="12"/>
          <w:szCs w:val="12"/>
        </w:rPr>
        <w:t>гиевский от 02.10.2015г. № 1299 «Об утверждении маршрутной сети  муниципального района Сергиевский»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3335C6">
        <w:rPr>
          <w:rFonts w:ascii="Times New Roman" w:eastAsia="Calibri" w:hAnsi="Times New Roman" w:cs="Times New Roman"/>
          <w:sz w:val="12"/>
          <w:szCs w:val="12"/>
        </w:rPr>
        <w:t>20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7678A9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C122D1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№1462 от 30 декабря 2016г. «</w:t>
      </w:r>
      <w:r w:rsidRPr="00C122D1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муниципального района Сергиевский </w:t>
      </w:r>
    </w:p>
    <w:p w:rsidR="0015017C" w:rsidRPr="0015017C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Самарской области №1439 от 15.10.2014г. «Об утверждении муниципальной Программы «Обеспечение реализации политики в сфере строительног</w:t>
      </w:r>
      <w:r>
        <w:rPr>
          <w:rFonts w:ascii="Times New Roman" w:eastAsia="Calibri" w:hAnsi="Times New Roman" w:cs="Times New Roman"/>
          <w:sz w:val="12"/>
          <w:szCs w:val="12"/>
        </w:rPr>
        <w:t xml:space="preserve">о комплекса и градостроительной </w:t>
      </w:r>
      <w:r w:rsidRPr="00C122D1">
        <w:rPr>
          <w:rFonts w:ascii="Times New Roman" w:eastAsia="Calibri" w:hAnsi="Times New Roman" w:cs="Times New Roman"/>
          <w:sz w:val="12"/>
          <w:szCs w:val="12"/>
        </w:rPr>
        <w:t>деятельности муниципального района Сергиевский Самарской области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E86B3F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3335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7678A9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№1464 от 30 декабря 2016г. «</w:t>
      </w:r>
      <w:r w:rsidRPr="00C122D1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1474  от 20.12.2013г. «Об утверждении муниципальной программы  «Развитие сферы культуры и туризма на территории муниципального района Сергиевский на 2014-2016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………………………………………………………………………………………………………………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3335C6">
        <w:rPr>
          <w:rFonts w:ascii="Times New Roman" w:eastAsia="Calibri" w:hAnsi="Times New Roman" w:cs="Times New Roman"/>
          <w:sz w:val="12"/>
          <w:szCs w:val="12"/>
        </w:rPr>
        <w:t>21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7678A9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№1465 от 30 декабря 2016г. «</w:t>
      </w:r>
      <w:r w:rsidR="001F2962" w:rsidRPr="001F296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1475 от 20.12.2013г.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2014 -2016 годы»</w:t>
      </w:r>
      <w:r w:rsidR="001F2962"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…..</w:t>
      </w:r>
      <w:r w:rsidR="001F2962">
        <w:rPr>
          <w:rFonts w:ascii="Times New Roman" w:eastAsia="Calibri" w:hAnsi="Times New Roman" w:cs="Times New Roman"/>
          <w:sz w:val="12"/>
          <w:szCs w:val="12"/>
        </w:rPr>
        <w:t>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24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7678A9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№1463 от 30 декабря 2016г. «</w:t>
      </w:r>
      <w:r w:rsidRPr="0074358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муниципального района Сергиевский № 449 от 26.03.2015 г. «Об утверждении муниципальной программы «Обеспечение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2015 -2017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27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05B8F" w:rsidRPr="007678A9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105B8F" w:rsidP="00105B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№1466 от 30 декабря 2016г. «</w:t>
      </w:r>
      <w:r w:rsidRPr="00105B8F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1473 от 20.12.2013 г. «Об утверждении муниципальной программы «Переселение граждан из аварийного жилищного фонда на территории муниципального района Сергиевский Самарской области» на 2014-2017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3335C6">
        <w:rPr>
          <w:rFonts w:ascii="Times New Roman" w:eastAsia="Calibri" w:hAnsi="Times New Roman" w:cs="Times New Roman"/>
          <w:sz w:val="12"/>
          <w:szCs w:val="12"/>
        </w:rPr>
        <w:t>29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BD2" w:rsidRPr="007678A9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Pr="007678A9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15017C" w:rsidRPr="0015017C" w:rsidRDefault="00D13BD2" w:rsidP="00D13B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№1460 от 30 декабря 2016г. «</w:t>
      </w:r>
      <w:r w:rsidRPr="00D13BD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  № 1 к постановлению администрации муниципального района Сергиевский   № 1430 от 14.10.2014г.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E86B3F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29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Default="00657826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657826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 от 30 декабря 2016г. «</w:t>
      </w:r>
      <w:r w:rsidRPr="00657826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Антоновка муниципального района Сергиевский № 38 от 25.12.2015г. «Об утверждении муниципальной программы «Благоустройство территории сельского поселения Антоновка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32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№48 от 30 декабря 2016г. «</w:t>
      </w:r>
      <w:r w:rsidRPr="004967A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Антоновка муниципального района Сергиевский № 40 от 25.12.2015г. «Об утверждении муниципальной программы «Управление и распоряжение муниципальным имуществом сельского поселения Антоновка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32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18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№49 от 30 декабря 2016г. «</w:t>
      </w:r>
      <w:r w:rsidRPr="004967A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Антоновка муниципального района Сергиевский № 41 от 25.12.2015г. «Об утверждении муниципальной программы «Реконструкция, ремонт и укрепление материально-технической базы учреждений сельского поселения Антоновка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3335C6">
        <w:rPr>
          <w:rFonts w:ascii="Times New Roman" w:eastAsia="Calibri" w:hAnsi="Times New Roman" w:cs="Times New Roman"/>
          <w:sz w:val="12"/>
          <w:szCs w:val="12"/>
        </w:rPr>
        <w:t>33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19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4967A5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№50 от 30 декабря 2016г. «</w:t>
      </w:r>
      <w:r w:rsidRPr="004967A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Антоновка муниципального района Сергиевский № 39 от 25.12.2015 года «Об утверждении муниципальной программы «Совершенствование муниципального управления  сельского поселения Антоновка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33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20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№51 от 30 декабря 2016г. «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муниципального района Сергиевский № 36 от 25.12.2015г. «Об утверждении муниципальной программы «Содержание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Антоновка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34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657826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21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C54FD4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№52 от 30 декабря 2016г. «</w:t>
      </w:r>
      <w:r w:rsidRPr="00C54FD4">
        <w:rPr>
          <w:rFonts w:ascii="Times New Roman" w:eastAsia="Calibri" w:hAnsi="Times New Roman" w:cs="Times New Roman"/>
          <w:sz w:val="12"/>
          <w:szCs w:val="12"/>
        </w:rPr>
        <w:tab/>
        <w:t>О внесении изменений в Приложение к постановлению администрации сельского поселения Антоновка муниципального района Сергиевский № 43 от 25.12.2015г. «Об утверждении муниципальной программы «Устойчивое развитие сельского поселения Антоновка муниципального района Сергиевский» на 2016-2018гг.»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…………………………………………………………………………34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657826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22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C54FD4" w:rsidP="00C5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30 декабря 2016г. «</w:t>
      </w:r>
      <w:r w:rsidRPr="00C54FD4">
        <w:rPr>
          <w:rFonts w:ascii="Times New Roman" w:eastAsia="Calibri" w:hAnsi="Times New Roman" w:cs="Times New Roman"/>
          <w:sz w:val="12"/>
          <w:szCs w:val="12"/>
        </w:rPr>
        <w:tab/>
        <w:t>О внесении изменений в Приложение к постановлению администрации сельского поселения Антоновка  муниципального района Сергиевский № 42 от 25.12.2015г.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Сергиевский» на 2016-2018гг.</w:t>
      </w:r>
      <w:r w:rsidR="003335C6">
        <w:rPr>
          <w:rFonts w:ascii="Times New Roman" w:eastAsia="Calibri" w:hAnsi="Times New Roman" w:cs="Times New Roman"/>
          <w:sz w:val="12"/>
          <w:szCs w:val="12"/>
        </w:rPr>
        <w:t>»………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……34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657826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23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C54FD4" w:rsidP="00C5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="00944535" w:rsidRPr="0094453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Антоновка муниципального района Сергиевский № 37 от 25.12.15г. «Об утверждении муниципальной программы «Развитие сферы культуры и молодежной политики на территории сельского поселения Антоновка муниципального района Сергиевский» на 2016-2018гг.</w:t>
      </w:r>
      <w:r w:rsidR="00944535"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...</w:t>
      </w:r>
      <w:r w:rsidR="00944535">
        <w:rPr>
          <w:rFonts w:ascii="Times New Roman" w:eastAsia="Calibri" w:hAnsi="Times New Roman" w:cs="Times New Roman"/>
          <w:sz w:val="12"/>
          <w:szCs w:val="12"/>
        </w:rPr>
        <w:t>………</w:t>
      </w:r>
      <w:r w:rsidR="003335C6">
        <w:rPr>
          <w:rFonts w:ascii="Times New Roman" w:eastAsia="Calibri" w:hAnsi="Times New Roman" w:cs="Times New Roman"/>
          <w:sz w:val="12"/>
          <w:szCs w:val="12"/>
        </w:rPr>
        <w:t>35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657826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24</w:t>
      </w:r>
      <w:r w:rsidRPr="00657826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сельского поселения Антоновка муниципального района Сергиевский Самарской области</w:t>
      </w:r>
    </w:p>
    <w:p w:rsidR="0015017C" w:rsidRPr="0015017C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94453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Антоновка муниципального района Сергиевский № 22 от 25.08.2015 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 w:rsidR="00B513DD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 w:rsidR="003335C6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……………………………………………………………………35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657826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B513D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№50 от 30 декабря 2016г. «</w:t>
      </w:r>
      <w:r w:rsidRPr="00B513D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 муниципального района Сергиевский № 39 от 31.12.2015г. «Об утверждении муниципальной программы «Благоустройство территории сельского поселения Верхняя Орлянка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657826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№51 от 30 декабря 2016г. «</w:t>
      </w:r>
      <w:r w:rsidRPr="00B513D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B513DD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 44 от 31.12.2015г. «Об утверждении муниципальной программы «Реконструкция, ремонт и укрепление материально-технической базы учреждений сельского поселения Верхняя Орлянка муниципального района Сергиевский» на 2016-2018гг.</w:t>
      </w:r>
      <w:r w:rsidR="003335C6">
        <w:rPr>
          <w:rFonts w:ascii="Times New Roman" w:eastAsia="Calibri" w:hAnsi="Times New Roman" w:cs="Times New Roman"/>
          <w:sz w:val="12"/>
          <w:szCs w:val="12"/>
        </w:rPr>
        <w:t>»…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...</w:t>
      </w:r>
      <w:r w:rsidR="003335C6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657826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№52 от 30 декабря 2016г. «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Верхняя Орлянка муниципального района Сергиевский № 40 от 31.12.2015г. «Об утверждении муниципальной программы «Содержание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Верхняя Орлянка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36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657826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30 декабря 2016г. «</w:t>
      </w:r>
      <w:r w:rsidR="00A64B37" w:rsidRPr="00A64B3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 муниципального района Сергиевский № 45 от 31.12.2015г. «Об утверждении муниципальной программы «Устойчивое развитие сельского поселения Верхняя Орлянка муниципального района Сергиевский» на 2016-2018гг.»</w:t>
      </w:r>
      <w:r w:rsidR="00A64B3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 w:rsidR="00A64B37"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64B37" w:rsidRPr="00657826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A64B37" w:rsidP="00A64B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="0004600A" w:rsidRPr="0004600A">
        <w:rPr>
          <w:rFonts w:ascii="Times New Roman" w:eastAsia="Calibri" w:hAnsi="Times New Roman" w:cs="Times New Roman"/>
          <w:sz w:val="12"/>
          <w:szCs w:val="12"/>
        </w:rPr>
        <w:t>О вне</w:t>
      </w:r>
      <w:r w:rsidR="00471CAB">
        <w:rPr>
          <w:rFonts w:ascii="Times New Roman" w:eastAsia="Calibri" w:hAnsi="Times New Roman" w:cs="Times New Roman"/>
          <w:sz w:val="12"/>
          <w:szCs w:val="12"/>
        </w:rPr>
        <w:t>сении изменений в Приложение к</w:t>
      </w:r>
      <w:r w:rsidR="0004600A" w:rsidRPr="0004600A">
        <w:rPr>
          <w:rFonts w:ascii="Times New Roman" w:eastAsia="Calibri" w:hAnsi="Times New Roman" w:cs="Times New Roman"/>
          <w:sz w:val="12"/>
          <w:szCs w:val="12"/>
        </w:rPr>
        <w:t xml:space="preserve"> постановлению администрации сельского поселения Верхняя Орлянка муниципального района Сергиевский № 46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Сергиевский» на 2016-2018гг.</w:t>
      </w:r>
      <w:r w:rsidR="0004600A"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</w:t>
      </w:r>
      <w:r w:rsidR="0004600A">
        <w:rPr>
          <w:rFonts w:ascii="Times New Roman" w:eastAsia="Calibri" w:hAnsi="Times New Roman" w:cs="Times New Roman"/>
          <w:sz w:val="12"/>
          <w:szCs w:val="12"/>
        </w:rPr>
        <w:t>……….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Default="0004600A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15017C" w:rsidRDefault="0004600A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04600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 муниципального района Сергиевский № 41 от 31.12.15г. «Об утверждении муниципальной программы «Развитие сферы культуры и молодежной политики на территории сельского поселения Верхняя Орлянка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3335C6">
        <w:rPr>
          <w:rFonts w:ascii="Times New Roman" w:eastAsia="Calibri" w:hAnsi="Times New Roman" w:cs="Times New Roman"/>
          <w:sz w:val="12"/>
          <w:szCs w:val="12"/>
        </w:rPr>
        <w:t>37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декабря 2016г. «</w:t>
      </w:r>
      <w:r w:rsidRPr="0004600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 муниципального района Сергиевский № 42 от 31.12.2015г. «Об утверждении муниципальной программы «Совершенствование муниципального управления  сельского поселения Верхняя Орлянка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3335C6">
        <w:rPr>
          <w:rFonts w:ascii="Times New Roman" w:eastAsia="Calibri" w:hAnsi="Times New Roman" w:cs="Times New Roman"/>
          <w:sz w:val="12"/>
          <w:szCs w:val="12"/>
        </w:rPr>
        <w:t>38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Pr="0004600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Верхняя Орлянка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4600A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 25 от 24.08.2015 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3335C6">
        <w:rPr>
          <w:rFonts w:ascii="Times New Roman" w:eastAsia="Calibri" w:hAnsi="Times New Roman" w:cs="Times New Roman"/>
          <w:sz w:val="12"/>
          <w:szCs w:val="12"/>
        </w:rPr>
        <w:t>39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Верхняя Орлянка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7D5FC0">
        <w:rPr>
          <w:rFonts w:ascii="Times New Roman" w:eastAsia="Calibri" w:hAnsi="Times New Roman" w:cs="Times New Roman"/>
          <w:sz w:val="12"/>
          <w:szCs w:val="12"/>
        </w:rPr>
        <w:t>8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7D5FC0" w:rsidRPr="007D5FC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 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2016-2018гг.»</w:t>
      </w:r>
      <w:r w:rsidR="007D5FC0">
        <w:rPr>
          <w:rFonts w:ascii="Times New Roman" w:eastAsia="Calibri" w:hAnsi="Times New Roman" w:cs="Times New Roman"/>
          <w:sz w:val="12"/>
          <w:szCs w:val="12"/>
        </w:rPr>
        <w:t>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 w:rsidR="007D5FC0">
        <w:rPr>
          <w:rFonts w:ascii="Times New Roman" w:eastAsia="Calibri" w:hAnsi="Times New Roman" w:cs="Times New Roman"/>
          <w:sz w:val="12"/>
          <w:szCs w:val="12"/>
        </w:rPr>
        <w:t>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39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D5FC0" w:rsidRPr="00657826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7D5FC0" w:rsidP="007D5F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556BE4">
        <w:rPr>
          <w:rFonts w:ascii="Times New Roman" w:eastAsia="Calibri" w:hAnsi="Times New Roman" w:cs="Times New Roman"/>
          <w:sz w:val="12"/>
          <w:szCs w:val="12"/>
        </w:rPr>
        <w:t>3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556BE4" w:rsidRPr="00556BE4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 муниципального района Сергиевский № 43 от 31.12.2015г. «Об утверждении муниципальной программы «Благоустройство территории сельского поселения Воротнее муниципального района Сергиевский» на 2016-2018гг.»</w:t>
      </w:r>
      <w:r w:rsidR="00556BE4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 w:rsidR="00556BE4">
        <w:rPr>
          <w:rFonts w:ascii="Times New Roman" w:eastAsia="Calibri" w:hAnsi="Times New Roman" w:cs="Times New Roman"/>
          <w:sz w:val="12"/>
          <w:szCs w:val="12"/>
        </w:rPr>
        <w:t>….</w:t>
      </w:r>
      <w:r w:rsidR="003335C6">
        <w:rPr>
          <w:rFonts w:ascii="Times New Roman" w:eastAsia="Calibri" w:hAnsi="Times New Roman" w:cs="Times New Roman"/>
          <w:sz w:val="12"/>
          <w:szCs w:val="12"/>
        </w:rPr>
        <w:t>39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1764BB" w:rsidP="001764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Pr="001764B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 муниципального района Сергиевский № 47 от 31.12.2015 года «Об утверждении муниципальной программы «Управление и распоряжение муниципальным имуществом сельского поселения Воротнее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40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Pr="0015017C" w:rsidRDefault="001764BB" w:rsidP="001764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1764B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 муниципального района Сергиевский № 45 от 31.12.15г. «Об утверждении муниципальной программы «Развитие сферы культуры и молодежной политики на территории сельского поселения Воротнее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40</w:t>
      </w:r>
    </w:p>
    <w:p w:rsidR="0015017C" w:rsidRPr="0015017C" w:rsidRDefault="0015017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5017C" w:rsidRDefault="001764BB" w:rsidP="001764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декабря 2016г. «</w:t>
      </w:r>
      <w:r w:rsidRPr="001764BB">
        <w:rPr>
          <w:rFonts w:ascii="Times New Roman" w:eastAsia="Calibri" w:hAnsi="Times New Roman" w:cs="Times New Roman"/>
          <w:sz w:val="12"/>
          <w:szCs w:val="12"/>
        </w:rPr>
        <w:t>Об утверждении муниципальной программы «Реконструкция, ремонт и укрепление материально-технической базы учреждений сельского поселения Воротнее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41</w:t>
      </w:r>
    </w:p>
    <w:p w:rsidR="00E807B0" w:rsidRDefault="00E807B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E807B0" w:rsidRDefault="001764BB" w:rsidP="001764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Pr="001764B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 муниципального района Сергиевский № 46 от 31.12.2015г. «Об утверждении муниципальной программы «Совершенствование муниципального управления  сельского поселения Воротнее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E807B0" w:rsidRDefault="00E807B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1764BB" w:rsidP="00C022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="00C022EE" w:rsidRPr="00C022E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  <w:r w:rsidR="00C022EE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C022EE" w:rsidRPr="00C022EE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Сергиевский № 44 от 31.12.2015г. «Об утверждении муниципальной программы «Содержание </w:t>
      </w:r>
      <w:proofErr w:type="spellStart"/>
      <w:r w:rsidR="00C022EE" w:rsidRPr="00C022EE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="00C022EE" w:rsidRPr="00C022EE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Воротнее муниципального района Сергиевский» на 2016-2018гг.»</w:t>
      </w:r>
      <w:r w:rsidR="00C022E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 w:rsidR="00C022EE">
        <w:rPr>
          <w:rFonts w:ascii="Times New Roman" w:eastAsia="Calibri" w:hAnsi="Times New Roman" w:cs="Times New Roman"/>
          <w:sz w:val="12"/>
          <w:szCs w:val="12"/>
        </w:rPr>
        <w:t>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42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022EE" w:rsidRPr="00657826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C022EE" w:rsidP="00C022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Pr="00C022E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 муниципального района Сергиевский № 49 от 31.12.2015г. «Об утверждении муниципальной программы «Устойчивое развитие сельского поселения Воротнее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022EE" w:rsidRPr="00657826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C022EE" w:rsidP="00C022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="00DC3D67" w:rsidRPr="00DC3D6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Воротнее  муниципального района Сергиевский № 48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Сергиевский» на 2016-2018гг.</w:t>
      </w:r>
      <w:r w:rsidR="00DC3D67"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 w:rsidR="00DC3D67">
        <w:rPr>
          <w:rFonts w:ascii="Times New Roman" w:eastAsia="Calibri" w:hAnsi="Times New Roman" w:cs="Times New Roman"/>
          <w:sz w:val="12"/>
          <w:szCs w:val="12"/>
        </w:rPr>
        <w:t>…….</w:t>
      </w:r>
      <w:r w:rsidR="003335C6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3D67" w:rsidRPr="00657826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Воротнее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DC3D67" w:rsidP="00DC3D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DC3D6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Воротнее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C3D67">
        <w:rPr>
          <w:rFonts w:ascii="Times New Roman" w:eastAsia="Calibri" w:hAnsi="Times New Roman" w:cs="Times New Roman"/>
          <w:sz w:val="12"/>
          <w:szCs w:val="12"/>
        </w:rPr>
        <w:t>Сергиевский № 26 от 25.08.2015 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3335C6">
        <w:rPr>
          <w:rFonts w:ascii="Times New Roman" w:eastAsia="Calibri" w:hAnsi="Times New Roman" w:cs="Times New Roman"/>
          <w:sz w:val="12"/>
          <w:szCs w:val="12"/>
        </w:rPr>
        <w:t>43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3D67" w:rsidRPr="00657826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DC3D67" w:rsidP="00DC3D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F5770A">
        <w:rPr>
          <w:rFonts w:ascii="Times New Roman" w:eastAsia="Calibri" w:hAnsi="Times New Roman" w:cs="Times New Roman"/>
          <w:sz w:val="12"/>
          <w:szCs w:val="12"/>
        </w:rPr>
        <w:t>52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F5770A" w:rsidRPr="00F5770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38 от 31.12.2015г. «Об утверждении муниципальной программы «Благоустройство территории сельского поселения Елшанка муниципального района Сергиевский» на 2016-2018гг.»</w:t>
      </w:r>
      <w:r w:rsidR="00F5770A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 w:rsidR="00F5770A">
        <w:rPr>
          <w:rFonts w:ascii="Times New Roman" w:eastAsia="Calibri" w:hAnsi="Times New Roman" w:cs="Times New Roman"/>
          <w:sz w:val="12"/>
          <w:szCs w:val="12"/>
        </w:rPr>
        <w:t>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44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30 декабря 2016г. «</w:t>
      </w:r>
      <w:r w:rsidRPr="00F5770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42 от 31.12.2015г. «Об утверждении муниципальной программы «Управление и распоряжение муниципальным имуществом сельского поселения Елшанка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3335C6">
        <w:rPr>
          <w:rFonts w:ascii="Times New Roman" w:eastAsia="Calibri" w:hAnsi="Times New Roman" w:cs="Times New Roman"/>
          <w:sz w:val="12"/>
          <w:szCs w:val="12"/>
        </w:rPr>
        <w:t>44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965F7" w:rsidRDefault="001965F7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="00AE74FE" w:rsidRPr="00AE74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40 от 31.12.15г. «Об утверждении муниципальной программы «Развитие сферы культуры и молодежной политики на территории сельского поселения Елшанка муниципального района Сергиевский» на 2016-2018гг.</w:t>
      </w:r>
      <w:r w:rsidR="00AE74FE"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……...</w:t>
      </w:r>
      <w:r w:rsidR="003335C6">
        <w:rPr>
          <w:rFonts w:ascii="Times New Roman" w:eastAsia="Calibri" w:hAnsi="Times New Roman" w:cs="Times New Roman"/>
          <w:sz w:val="12"/>
          <w:szCs w:val="12"/>
        </w:rPr>
        <w:t>45</w:t>
      </w: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74FE" w:rsidRPr="00657826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AE74F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№55 от 30 декабря 2016г. </w:t>
      </w:r>
      <w:r w:rsidRPr="00AE74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43 от 31.12.2015г. «Об утверждении муниципальной программы «Реконструкция, ремонт и укрепление материально-технической базы учреждений сельского поселения Елшанка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………………...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3335C6">
        <w:rPr>
          <w:rFonts w:ascii="Times New Roman" w:eastAsia="Calibri" w:hAnsi="Times New Roman" w:cs="Times New Roman"/>
          <w:sz w:val="12"/>
          <w:szCs w:val="12"/>
        </w:rPr>
        <w:t>45</w:t>
      </w: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74FE" w:rsidRPr="00657826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="009D52CB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AE74FE" w:rsidP="00AE74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D824B6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D824B6" w:rsidRPr="00D824B6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41 от 31.12.2015г. «Об утверждении муниципальной программы «Совершенствование муниципального управления  сельского поселения Елшанка муниципального района Сергиевский» на 2016-2018гг.</w:t>
      </w:r>
      <w:r w:rsidR="00D824B6">
        <w:rPr>
          <w:rFonts w:ascii="Times New Roman" w:eastAsia="Calibri" w:hAnsi="Times New Roman" w:cs="Times New Roman"/>
          <w:sz w:val="12"/>
          <w:szCs w:val="12"/>
        </w:rPr>
        <w:t>»………………………………………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 w:rsidR="00D824B6">
        <w:rPr>
          <w:rFonts w:ascii="Times New Roman" w:eastAsia="Calibri" w:hAnsi="Times New Roman" w:cs="Times New Roman"/>
          <w:sz w:val="12"/>
          <w:szCs w:val="12"/>
        </w:rPr>
        <w:t>……..</w:t>
      </w:r>
      <w:r w:rsidR="003335C6">
        <w:rPr>
          <w:rFonts w:ascii="Times New Roman" w:eastAsia="Calibri" w:hAnsi="Times New Roman" w:cs="Times New Roman"/>
          <w:sz w:val="12"/>
          <w:szCs w:val="12"/>
        </w:rPr>
        <w:t>45</w:t>
      </w: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657826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муниципального района Сергиевский № 39 от 31.12.2015г. «Об утверждении муниципальной программы «Содержание </w:t>
      </w:r>
      <w:proofErr w:type="spellStart"/>
      <w:r w:rsidRPr="009D52CB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9D52CB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Елшанка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46</w:t>
      </w: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657826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9D52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муниципального района Сергиевский № 45 от 31.12.2015г. «Об утверждении муниципальной программы «Устойчивое развитие сельского поселения Елшанка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46</w:t>
      </w: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657826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Pr="009D52C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Елшанка  муниципального района Сергиевский № 44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47</w:t>
      </w:r>
    </w:p>
    <w:p w:rsidR="00081578" w:rsidRDefault="00081578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081B" w:rsidRPr="00657826" w:rsidRDefault="0026081B" w:rsidP="0026081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Елшанка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26081B" w:rsidRDefault="0026081B" w:rsidP="002608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26081B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Елшанка </w:t>
      </w:r>
    </w:p>
    <w:p w:rsidR="0026081B" w:rsidRDefault="0026081B" w:rsidP="002608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6081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 23 от 27.08.2015 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6081B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6081B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26081B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47</w:t>
      </w:r>
    </w:p>
    <w:p w:rsidR="0026081B" w:rsidRDefault="0026081B" w:rsidP="0026081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81578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декабря 2016г. «</w:t>
      </w:r>
      <w:r w:rsidRPr="00AA539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40 от 31.12.2015 г. «Об утверждении муниципальной программы «Благоустройство территории сельского поселения Захаркино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48</w:t>
      </w:r>
    </w:p>
    <w:p w:rsidR="001C2AC0" w:rsidRDefault="001C2AC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1C2AC0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Захаркино муниципального района Сергиевский № 41 от 31.12.2015г. «Об утверждении муниципальной программы «Содержание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Захаркино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48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AA539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42 от 31.12.15 г. «Об утверждении муниципальной программы «Развитие сферы культуры и молодежной политики на территории 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48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Pr="00AA539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43 от 31.12.2015 г. «Об утверждении муниципальной программы «Совершенствование муниципального управления  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49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="008D3FFE" w:rsidRPr="008D3F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Захаркино муниципального района Сергиевский» на 2016-2018гг.»</w:t>
      </w:r>
      <w:r w:rsidR="008D3FFE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 w:rsidR="008D3FFE"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49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3FFE" w:rsidRPr="00657826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8D3FFE" w:rsidP="008D3F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8D3F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45 от 31.12.2015г. «Об утверждении муниципальной программы «Реконструкция, ремонт и укрепление материально-технической базы учреждений сельского поселения Захаркино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50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3FFE" w:rsidRPr="00657826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8D3FFE" w:rsidP="008D3F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="008B67D7" w:rsidRPr="008B67D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46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Сергиевский» на 2016-2018гг.</w:t>
      </w:r>
      <w:r w:rsidR="008B67D7"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 w:rsidR="008B67D7"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50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081B" w:rsidRDefault="0026081B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6081B" w:rsidRDefault="0026081B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67D7" w:rsidRPr="00657826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5</w:t>
      </w:r>
      <w:r w:rsidR="0026081B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8B67D7" w:rsidP="008B67D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№63 от 30 декабря 2016г. «</w:t>
      </w:r>
      <w:r w:rsidRPr="008B67D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Захаркино муниципального района Сергиевский № 47 от 31.12.2015г. «Об утверждении муниципальной программы «Устойчивое развитие сельского поселения Захаркино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51</w:t>
      </w:r>
    </w:p>
    <w:p w:rsidR="00C5642C" w:rsidRDefault="00C5642C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67D7" w:rsidRPr="00657826" w:rsidRDefault="0026081B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60</w:t>
      </w:r>
      <w:r w:rsidR="008B67D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B67D7">
        <w:rPr>
          <w:rFonts w:ascii="Times New Roman" w:eastAsia="Calibri" w:hAnsi="Times New Roman" w:cs="Times New Roman"/>
          <w:sz w:val="12"/>
          <w:szCs w:val="12"/>
        </w:rPr>
        <w:t xml:space="preserve">Захаркино </w:t>
      </w:r>
      <w:r w:rsidR="008B67D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C5642C" w:rsidRPr="00C5642C" w:rsidRDefault="008B67D7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30 декабря 2016г. «</w:t>
      </w:r>
      <w:r w:rsidR="00C5642C" w:rsidRPr="00C5642C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Захаркино </w:t>
      </w:r>
    </w:p>
    <w:p w:rsidR="00DC3D67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№26 от 28.08.2015г.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51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657826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№50 от 30 декабря 2016г. «</w:t>
      </w:r>
      <w:r w:rsidRPr="00C5642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№ 36 от 30.12.2015года. «Об утверждении муниципальной программы «Благоустройство территории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51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№51 от 30 декабря 2016г. «</w:t>
      </w:r>
      <w:r w:rsidRPr="00445F9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Кармало-Аделяково муниципального района Сергиевский № 38 от 30.12.15г. «Об утверждении муниципальной программы «Развитие сферы культуры и молодежной политики на территории сельского поселения Кармало-Аделяково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52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№52 от 30 декабря 2016г. «</w:t>
      </w:r>
      <w:r w:rsidRPr="00445F9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К.-</w:t>
      </w:r>
      <w:proofErr w:type="spellStart"/>
      <w:r w:rsidRPr="00445F92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445F92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№ 8 от 01.03.2016г. «Об утверждении муниципальной программы «Реконструкция, ремонт и укрепление материально-технической базы учреждений сельского поселения Кармало-Аделяково муниципального района Сергиевский» на 2016-2018гг.</w:t>
      </w:r>
      <w:r w:rsidR="00063F6F"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…..52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30 декабря 2016г. «</w:t>
      </w:r>
      <w:r w:rsidRPr="00445F9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Кармало-Аделяково муниципального района Сергиевский № 39 от 30.12.2015г. «Об утверждении муниципальной программы «Совершенствование муниципального управления  сельского поселения Кармало-Аделяково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53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="008455E2" w:rsidRPr="008455E2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Кармало-Аделяково муниципального района Сергиевский № 37 от 30.12.2015г. «Об утверждении муниципальной программы «Содержание </w:t>
      </w:r>
      <w:proofErr w:type="spellStart"/>
      <w:r w:rsidR="008455E2" w:rsidRPr="008455E2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="008455E2" w:rsidRPr="008455E2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Кармало-Аделяково муниципального района Сергиевский» на 2016-2018гг.»</w:t>
      </w:r>
      <w:r w:rsidR="008455E2">
        <w:rPr>
          <w:rFonts w:ascii="Times New Roman" w:eastAsia="Calibri" w:hAnsi="Times New Roman" w:cs="Times New Roman"/>
          <w:sz w:val="12"/>
          <w:szCs w:val="12"/>
        </w:rPr>
        <w:t>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 w:rsidR="008455E2"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53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55E2" w:rsidRPr="00657826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8455E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Кармало-Аделяково муниципального района Сергиевский № 42 от 30.12.2015г. «Об утверждении муниципальной программы «Устойчивое развитие сельского поселения Кармало-Аделяково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54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55E2" w:rsidRPr="00657826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декабря 2016г. «</w:t>
      </w:r>
      <w:r w:rsidRPr="008455E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Кармало-Аделяково муниципального района Сергиевский № 41 от 30.12.2015г.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54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455E2" w:rsidRPr="00657826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7C126C"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7C126C" w:rsidRPr="007C126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Кармало-Аделяково муниципального района Сергиевский № 40 от 30.12.2015г.  «Об утверждении муниципальной программы «Управление и распоряжение муниципальным имуществом сельского поселения Кармало-Аделяково муниципального района Сергиевский» на 2016-2018гг.»</w:t>
      </w:r>
      <w:r w:rsidR="007C126C">
        <w:rPr>
          <w:rFonts w:ascii="Times New Roman" w:eastAsia="Calibri" w:hAnsi="Times New Roman" w:cs="Times New Roman"/>
          <w:sz w:val="12"/>
          <w:szCs w:val="12"/>
        </w:rPr>
        <w:t>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 w:rsidR="007C126C"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54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C126C" w:rsidRPr="00657826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="0026081B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Кармало-Аделяково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7C126C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Кармало-Аделяково </w:t>
      </w:r>
    </w:p>
    <w:p w:rsidR="00445F92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C126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 23 от 25.08.2015 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55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C126C" w:rsidRPr="00657826" w:rsidRDefault="0026081B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70</w:t>
      </w:r>
      <w:r w:rsidR="007C126C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7C126C"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="007C126C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FB5885">
        <w:rPr>
          <w:rFonts w:ascii="Times New Roman" w:eastAsia="Calibri" w:hAnsi="Times New Roman" w:cs="Times New Roman"/>
          <w:sz w:val="12"/>
          <w:szCs w:val="12"/>
        </w:rPr>
        <w:t>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FB5885" w:rsidRPr="00FB588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40 от 31.12.2015г. «Об утверждении муниципальной программы «Благоустройство территории сельского поселения Калиновка муниципального района Сергиевский» на 2016-2018гг.»</w:t>
      </w:r>
      <w:r w:rsidR="00FB5885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 w:rsidR="00FB5885"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55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5885" w:rsidRPr="00657826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Pr="00FB588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44 от 30.12.2015г. «Об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56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5885" w:rsidRPr="00657826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FB5885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42 от 30.12.15г. «Об утверждении муниципальной программы «Развитие сферы культуры и молодежной политики на территории сельского поселения Калиновка муниципального района Сергиевский» на 2016-2018гг.</w:t>
      </w:r>
      <w:r w:rsidR="00F26DB9"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 w:rsidR="00F26DB9"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56</w:t>
      </w:r>
    </w:p>
    <w:p w:rsidR="00445F92" w:rsidRDefault="001965F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.</w:t>
      </w: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B5885" w:rsidRPr="00657826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="00F26DB9" w:rsidRPr="00F26D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45 от 30.12.2015г. «Об утверждении муниципальной программы «Реконструкция, ремонт и укрепление материально-технической базы учреждений сельского поселения Калиновка муниципального района Сергиевский» на 2016-2018гг.</w:t>
      </w:r>
      <w:r w:rsidR="00F26DB9"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 w:rsidR="00F26DB9"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56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F26D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43 от 30.12.2015г. «Об утверждении муниципальной программы «Совершенствование муниципального управления  сельского поселения Калиновка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57</w:t>
      </w:r>
    </w:p>
    <w:p w:rsidR="0026081B" w:rsidRDefault="0026081B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F26DB9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Калиновка муниципального района Сергиевский № 41 от 30.12.2015г. «Об утверждении муниципальной программы «Содержание </w:t>
      </w:r>
      <w:proofErr w:type="spellStart"/>
      <w:r w:rsidRPr="00F26DB9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F26DB9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Калиновка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58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Pr="00F26D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47 от 30.12.2015г. «Об утверждении муниципальной программы «Устойчивое развитие сельского поселения Калиновка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58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№63 от 30 декабря 2016г. «</w:t>
      </w:r>
      <w:r w:rsidR="00141FAA" w:rsidRPr="00141FA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муниципального района Сергиевский № 48 от 30.12.2015г. «Об утверждении муниципальной программы «Развитие физической культуры и спорта на территории сельского поселения Калиновка муниципального района Сергиевский» на 2016-2018гг.</w:t>
      </w:r>
      <w:r w:rsidR="00141FAA"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58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1FAA" w:rsidRPr="00657826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="0026081B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30 декабря 2016г. «</w:t>
      </w:r>
      <w:r w:rsidRPr="00141FAA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Калиновка  муниципального района Сергиевский № 46 от 30.12.2015г.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59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C7F04" w:rsidRPr="00657826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C7F04" w:rsidRDefault="000C7F04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№65 от 30 декабря 2016г. «</w:t>
      </w:r>
      <w:r w:rsidRPr="000C7F04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Калиновка </w:t>
      </w:r>
    </w:p>
    <w:p w:rsidR="000C7F04" w:rsidRDefault="000C7F04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C7F04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№25 от 27.08.2015г.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C7F04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C7F04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C7F04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59</w:t>
      </w:r>
    </w:p>
    <w:p w:rsidR="000C7F04" w:rsidRDefault="000C7F04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0C7F04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80</w:t>
      </w:r>
      <w:r w:rsidR="0096118E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96118E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="0096118E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№49 от 30 декабря 2016г. «</w:t>
      </w:r>
      <w:r w:rsidRPr="0096118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40 от 31.12.2015г. «Об утверждении муниципальной программы «Благоустройство территории сельского поселения Кандабулак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59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26081B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1</w:t>
      </w:r>
      <w:r w:rsidR="0096118E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96118E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="0096118E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№50 от 30 декабря 2016г. «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Кандабулак муниципального района Сергиевский № 41 от 31.12.2015г. «Об утверждении муниципальной программы «Содержание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Кандабулак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60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96118E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№51 от 30 декабря 2016г. «</w:t>
      </w:r>
      <w:r w:rsidRPr="0096118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42 от 31.12.15г. «Об утверждении муниципальной программы «Развитие сферы культуры и молодежной политики на территории сельского поселения Кандабулак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60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96118E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№52 от 30 декабря 2016г.</w:t>
      </w:r>
      <w:r w:rsidR="000D75B9">
        <w:rPr>
          <w:rFonts w:ascii="Times New Roman" w:eastAsia="Calibri" w:hAnsi="Times New Roman" w:cs="Times New Roman"/>
          <w:sz w:val="12"/>
          <w:szCs w:val="12"/>
        </w:rPr>
        <w:t xml:space="preserve"> «</w:t>
      </w:r>
      <w:r w:rsidR="000D75B9" w:rsidRPr="000D75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43 от 31.12.2015г. «Об утверждении муниципальной программы «Совершенствование муниципального управления  сельского поселения Кандабулак муниципального района Сергиевский» на 2016-2018гг.</w:t>
      </w:r>
      <w:r w:rsidR="000D75B9"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 w:rsidR="000D75B9">
        <w:rPr>
          <w:rFonts w:ascii="Times New Roman" w:eastAsia="Calibri" w:hAnsi="Times New Roman" w:cs="Times New Roman"/>
          <w:sz w:val="12"/>
          <w:szCs w:val="12"/>
        </w:rPr>
        <w:t>………..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61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30 декабря 2016г. «</w:t>
      </w:r>
      <w:r w:rsidRPr="000D75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61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Pr="000D75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45 от 31.12.2015г. «Об утверждении муниципальной программы «Реконструкция, ремонт и укрепление материально-технической базы учреждений сельского поселения Кандабулак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62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6118E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0D75B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46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62</w:t>
      </w:r>
    </w:p>
    <w:p w:rsidR="0096118E" w:rsidRDefault="0096118E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41FAA" w:rsidRPr="00657826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96118E">
        <w:rPr>
          <w:rFonts w:ascii="Times New Roman" w:eastAsia="Calibri" w:hAnsi="Times New Roman" w:cs="Times New Roman"/>
          <w:sz w:val="12"/>
          <w:szCs w:val="12"/>
        </w:rPr>
        <w:t>56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96118E" w:rsidRPr="0096118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Кандабулак муниципального района Сергиевский № 47 от 31.12.2015г. «Об утверждении муниципальной программы «Устойчивое развитие сельского поселения Кандабулак муниципального района Сергиевский» на 2016-2018гг.»</w:t>
      </w:r>
      <w:r w:rsidR="0096118E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 w:rsidR="0096118E"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62</w:t>
      </w:r>
    </w:p>
    <w:p w:rsidR="0096118E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0D75B9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="0096118E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96118E">
        <w:rPr>
          <w:rFonts w:ascii="Times New Roman" w:eastAsia="Calibri" w:hAnsi="Times New Roman" w:cs="Times New Roman"/>
          <w:sz w:val="12"/>
          <w:szCs w:val="12"/>
        </w:rPr>
        <w:t xml:space="preserve">Кандабулак </w:t>
      </w:r>
      <w:r w:rsidR="0096118E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65543" w:rsidRPr="00D65543" w:rsidRDefault="0096118E" w:rsidP="00D655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="00D65543" w:rsidRPr="00D65543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 к постановлению администрации сельского поселения Кандабулак </w:t>
      </w:r>
    </w:p>
    <w:p w:rsidR="00445F92" w:rsidRDefault="00D65543" w:rsidP="00D655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№27 от 27.08.2015 г. «Об утверждении муниципальной Программы «Модернизация и развитие автомобильных дорог общего 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63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5543" w:rsidRPr="00657826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</w:t>
      </w:r>
      <w:r w:rsidR="00CB73DC">
        <w:rPr>
          <w:rFonts w:ascii="Times New Roman" w:eastAsia="Calibri" w:hAnsi="Times New Roman" w:cs="Times New Roman"/>
          <w:sz w:val="12"/>
          <w:szCs w:val="12"/>
        </w:rPr>
        <w:t>расносельское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D65543" w:rsidP="00D655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</w:t>
      </w:r>
      <w:r w:rsidR="00CB73DC">
        <w:rPr>
          <w:rFonts w:ascii="Times New Roman" w:eastAsia="Calibri" w:hAnsi="Times New Roman" w:cs="Times New Roman"/>
          <w:sz w:val="12"/>
          <w:szCs w:val="12"/>
        </w:rPr>
        <w:t>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CB73DC" w:rsidRPr="00CB73D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38 от 31.12.2015г. «Об утверждении муниципальной программы «Благоустройство территории сельского поселения Красносельское муниципального района Сергиевский» на 2016-2018гг.»</w:t>
      </w:r>
      <w:r w:rsidR="00CB73DC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63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3DC" w:rsidRPr="00657826" w:rsidRDefault="000C7F04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90</w:t>
      </w:r>
      <w:r w:rsidR="00CB73DC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CB73DC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="00CB73DC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CB73D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42 от 31.12.2015г. «Об утверждении муниципальной программы «Управление и распоряжение муниципальным имуществом сельского поселения Красносельское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64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B73DC" w:rsidRPr="00657826" w:rsidRDefault="0026081B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1</w:t>
      </w:r>
      <w:r w:rsidR="00CB73DC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CB73DC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="00CB73DC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декабря 2016г. «</w:t>
      </w:r>
      <w:r w:rsidRPr="00CB73DC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40 от 31.12.15г. «Об утверждении муниципальной программы «Развитие сферы культуры и молодежной политики на территории сельского поселения Красносельское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64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85909" w:rsidRPr="00657826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="00224F8D" w:rsidRPr="00224F8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32 от 23.09.2016г. «Об утверждении муниципальной программы «Реконструкция, ремонт и укрепление материально-технической базы учреждений сельского поселения Красносельское муниципального района Сергиевский» на 2016-2018гг.</w:t>
      </w:r>
      <w:r w:rsidR="00063F6F"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64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4F8D" w:rsidRPr="00657826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224F8D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41 от 31.12.2015 года «Об утверждении муниципальной программы «Совершенствование муниципального управления  сельского поселения Красносельское муниципального района Сергиевский» на 2016-2018гг.</w:t>
      </w:r>
      <w:r w:rsidR="00471AE2"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 w:rsidR="00471AE2"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65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1AE2" w:rsidRPr="00657826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Pr="00471AE2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Красносельское муниципального района Сергиевский № 39 от 31.12.2015г. «Об утверждении муниципальной программы «Содержание </w:t>
      </w:r>
      <w:proofErr w:type="spellStart"/>
      <w:r w:rsidRPr="00471AE2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471AE2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Красносельское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65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1AE2" w:rsidRPr="00657826" w:rsidRDefault="0026081B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="00471AE2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471AE2"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="00471AE2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471AE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471AE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45 от 31.12.2015г. «Об утверждении муниципальной программы «Устойчивое развитие сельского поселения Красносельское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66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1AE2" w:rsidRPr="00657826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471AE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Красносельское муниципального района Сергиевский № 44  от 31.12.2015 года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66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1AE2" w:rsidRPr="00657826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Красносельское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71AE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Pr="00471AE2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Красносельское </w:t>
      </w:r>
    </w:p>
    <w:p w:rsidR="00445F9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71AE2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 24 от 27.08.2015 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1AE2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1AE2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471AE2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66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71AE2" w:rsidRPr="00657826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471AE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44 от 31.12.2015г. «Об утверждении муниципальной программы «Благоустройство территории сельского поселения Кутузовский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67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49 от 31.12.2015 года  «Об утверждении муниципальной программы «Управление и распоряжение муниципальным имуществом сельского поселения Кутузовский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67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0C7F04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100</w:t>
      </w:r>
      <w:r w:rsidR="00950960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950960"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="00950960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47 от 31.12.15г. «Об утверждении муниципальной программы «Развитие сферы культуры и молодежной политики на территории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68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№63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50 от 31.12.2015г. «Об утверждении муниципальной программы «Реконструкция, ремонт и укрепление материально-технической базы учреждений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68</w:t>
      </w: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48 от 31.12.2015г. «Об утверждении муниципальной программы «Совершенствование муниципального управления 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69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8A12FE" w:rsidRDefault="00950960" w:rsidP="00063F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№65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Кутузовский муниципального района Сергиевский № 49 от 30.12.2015г. «Об утверждении муниципальной программы «Содержание </w:t>
      </w:r>
      <w:proofErr w:type="spellStart"/>
      <w:r w:rsidRPr="00950960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950960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Кутузовский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69</w:t>
      </w:r>
    </w:p>
    <w:p w:rsidR="00063F6F" w:rsidRDefault="00063F6F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№66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52 от 31.12.2015г. «Об утверждении муниципальной программы «Устойчивое развитие сельского поселения Кутузовский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063F6F">
        <w:rPr>
          <w:rFonts w:ascii="Times New Roman" w:eastAsia="Calibri" w:hAnsi="Times New Roman" w:cs="Times New Roman"/>
          <w:sz w:val="12"/>
          <w:szCs w:val="12"/>
        </w:rPr>
        <w:t>70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№67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6 от  29.02.2016г. «Об утверждении муниципальной программы «Развитие физической культуры и спорта на территории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70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№68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Кутузовский муниципального района Сергиевский № 51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70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Кутузовский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№69 от 30 декабря 2016г. «</w:t>
      </w:r>
      <w:r w:rsidRPr="00950960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Кутузовский </w:t>
      </w:r>
    </w:p>
    <w:p w:rsid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50960">
        <w:rPr>
          <w:rFonts w:ascii="Times New Roman" w:eastAsia="Calibri" w:hAnsi="Times New Roman" w:cs="Times New Roman"/>
          <w:sz w:val="12"/>
          <w:szCs w:val="12"/>
        </w:rPr>
        <w:t xml:space="preserve">муниципального района 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50960">
        <w:rPr>
          <w:rFonts w:ascii="Times New Roman" w:eastAsia="Calibri" w:hAnsi="Times New Roman" w:cs="Times New Roman"/>
          <w:sz w:val="12"/>
          <w:szCs w:val="12"/>
        </w:rPr>
        <w:t>Сергиевский № 28 от 27.08.2015 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50960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50960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50960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71</w:t>
      </w:r>
    </w:p>
    <w:p w:rsidR="00445F92" w:rsidRDefault="00445F92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675469">
        <w:rPr>
          <w:rFonts w:ascii="Times New Roman" w:eastAsia="Calibri" w:hAnsi="Times New Roman" w:cs="Times New Roman"/>
          <w:sz w:val="12"/>
          <w:szCs w:val="12"/>
        </w:rPr>
        <w:t>57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675469" w:rsidRPr="0067546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40 от 31.12.2015 г. «Об утверждении муниципальной программы «Благоустройство территории сельского поселения Липовка муниципального района Сергиевский» на 2016-2018 гг.»</w:t>
      </w:r>
      <w:r w:rsidR="00675469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 w:rsidR="00675469"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71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10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67546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43 от 31.12.15 г. «Об утверждении муниципальной программы «Развитие сферы культуры и молодежной политики на территории сельского поселения Липовка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063F6F">
        <w:rPr>
          <w:rFonts w:ascii="Times New Roman" w:eastAsia="Calibri" w:hAnsi="Times New Roman" w:cs="Times New Roman"/>
          <w:sz w:val="12"/>
          <w:szCs w:val="12"/>
        </w:rPr>
        <w:t>71</w:t>
      </w:r>
    </w:p>
    <w:p w:rsidR="00DC3D67" w:rsidRDefault="00DC3D6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DC3D67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Pr="0067546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44 от 31.12.2015 г. «Об утверждении муниципальной программы «Совершенствование муниципального управления  сельского поселения Липовка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72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67546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47 от 31.12.2015 г. «Об утверждении муниципальной программы «Устойчивое развитие сельского поселения Липовка муниципального района Сергиевский» на 2016-2018 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73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67546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46 от 31.12.2015 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73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Pr="0067546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45 от 31.12.2015 г. «Об утверждении муниципальной программы «Управление и распоряжение муниципальным имуществом сельского поселения Липовка муниципального района Сергиевский» на 2016-2018 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73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№63 от 30 декабря 2016г. «</w:t>
      </w:r>
      <w:r w:rsidRPr="008A12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48 от 31.12.2015 г. «Об утверждении муниципальной программы «Реконструкция, ремонт и укрепление материально-технической базы учреждений сельского поселения Липовка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74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30 декабря 2016г. «</w:t>
      </w:r>
      <w:r w:rsidRPr="008A12FE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Липовка муниципального района Сергиевский № 41 от 31.12.2015 г. «Об утверждении муниципальной программы «Содержание </w:t>
      </w:r>
      <w:proofErr w:type="spellStart"/>
      <w:r w:rsidRPr="008A12FE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8A12FE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Липовка муниципального района Сергиевский» на 2016-2018 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74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№65 от 30 декабря 2016г. «</w:t>
      </w:r>
      <w:r w:rsidRPr="008A12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Липовка муниципального района Сергиевский № 47 от 30.11.2016 г. «Об утверждении муниципальной программы «Развитие физической культуры и спорта на территории сельского поселения Липовка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74</w:t>
      </w:r>
    </w:p>
    <w:p w:rsidR="00063F6F" w:rsidRDefault="00063F6F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Липовка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№66 от 30 декабря 2016г. «</w:t>
      </w:r>
      <w:r w:rsidRPr="008A12FE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Липовка </w:t>
      </w:r>
    </w:p>
    <w:p w:rsidR="00950960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A12FE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 26 от 27.08.2015 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A12FE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A12FE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A12FE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75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№53 от 30 декабря 2016г. «</w:t>
      </w:r>
      <w:r w:rsidRPr="008A12FE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47 от 31.12.2015г. «Об утверждении муниципальной программы «Благоустройство территории сельского поселения Светлодольск муниципального района Сергиевский» на 2016-2018гг.»</w:t>
      </w:r>
      <w:r w:rsidR="006501AB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 w:rsidR="006501AB"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75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11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№54 от 30 декабря 2016г. «</w:t>
      </w:r>
      <w:r w:rsidR="006501AB"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50 от 31.12.2015г. «Об утверждении муниципальной программы «Совершенствование муниципального управления  сельского поселения Светлодольск муниципального района Сергиевский» на 2016-2018гг.</w:t>
      </w:r>
      <w:r w:rsidR="006501AB">
        <w:rPr>
          <w:rFonts w:ascii="Times New Roman" w:eastAsia="Calibri" w:hAnsi="Times New Roman" w:cs="Times New Roman"/>
          <w:sz w:val="12"/>
          <w:szCs w:val="12"/>
        </w:rPr>
        <w:t>»………………………………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 w:rsidR="006501AB"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20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№55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53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76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№56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Светлодольск муниципального района Сергиевский № 48 от 31.12.2015г. «Об утверждении муниципальной программы «Содержание </w:t>
      </w:r>
      <w:proofErr w:type="spellStart"/>
      <w:r w:rsidRPr="006501AB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6501AB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Светлодольск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77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№57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51 от 31.12.2015г.  «Об утверждении муниципальной программы «Управление и распоряжение муниципальным имуществом сельского поселения Светлодольск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77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54 от 31.12.2015г. «Об утверждении муниципальной программы «Устойчивое развитие сельского поселения Светлодольск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77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49 от 31.12.15г. «Об утверждении муниципальной программы «Развитие сферы культуры и молодежной политики на территории сельского поселения Светлодольск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78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Светлодольск муниципального района Сергиевский № 49 от 30.11.2016г. «Об утверждении муниципальной программы «Развитие физической культуры и спорта на территории сельского поселения Светлодольск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78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Светлодольск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№1 к постановлению администрации сельского поселения Светлодольск 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01A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№32 от 27.08.2015г.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78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№75 от 30 декабря 2016г. «</w:t>
      </w:r>
      <w:r w:rsidRPr="006501AB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 1 к  Постановлению администрации сельского поселения Сергиевск муниципального района Сергиевский № 68 от 30.12.2015г. «Об утверждении муниципальной Программы «Устойчивое развитие сельского поселения Сергиевск муниципального района Сергиевский» на 2016-2018 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………………………</w:t>
      </w:r>
      <w:r>
        <w:rPr>
          <w:rFonts w:ascii="Times New Roman" w:eastAsia="Calibri" w:hAnsi="Times New Roman" w:cs="Times New Roman"/>
          <w:sz w:val="12"/>
          <w:szCs w:val="12"/>
        </w:rPr>
        <w:t>………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79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№76 от 30 декабря 2016г. «</w:t>
      </w:r>
      <w:r w:rsidR="00632A70" w:rsidRPr="00632A7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60 от 30.12.15г. «Об утверждении муниципальной программы «Развитие сферы культуры и молодежной политики на территории сельского поселения Сергиевск муниципального района Сергиевский» на 2016-2018гг.</w:t>
      </w:r>
      <w:r w:rsidR="00632A70"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 w:rsidR="00632A70">
        <w:rPr>
          <w:rFonts w:ascii="Times New Roman" w:eastAsia="Calibri" w:hAnsi="Times New Roman" w:cs="Times New Roman"/>
          <w:sz w:val="12"/>
          <w:szCs w:val="12"/>
        </w:rPr>
        <w:t>..</w:t>
      </w:r>
      <w:r w:rsidR="00063F6F">
        <w:rPr>
          <w:rFonts w:ascii="Times New Roman" w:eastAsia="Calibri" w:hAnsi="Times New Roman" w:cs="Times New Roman"/>
          <w:sz w:val="12"/>
          <w:szCs w:val="12"/>
        </w:rPr>
        <w:t>83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32A70" w:rsidRPr="00657826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12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32A70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№77 от 30 декабря 2016г. «</w:t>
      </w:r>
      <w:r w:rsidRPr="00632A7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65 от 30.12.2015г. «Об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83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32A70" w:rsidRPr="00657826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32A70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№78 от 30 декабря 2016г. «</w:t>
      </w:r>
      <w:r w:rsidRPr="00632A7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64 от 30.12.2015г. «Об утверждении муниципальной программы «Реконструкция, ремонт и укрепление материально-технической базы учреждений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83</w:t>
      </w:r>
    </w:p>
    <w:p w:rsidR="00632A70" w:rsidRPr="00657826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31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32A70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№79 от 30 декабря 2016г. «</w:t>
      </w:r>
      <w:r w:rsidRPr="00632A70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Сергиевск муниципального района Сергиевский № 58 от 30.12.2015г. «Об утверждении муниципальной программы «Содержание </w:t>
      </w:r>
      <w:proofErr w:type="spellStart"/>
      <w:r w:rsidRPr="00632A70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632A70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Сергиевск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84</w:t>
      </w:r>
    </w:p>
    <w:p w:rsidR="00063F6F" w:rsidRDefault="00063F6F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32A70" w:rsidRPr="00657826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32A70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№80 от 30 декабря 2016г. «</w:t>
      </w:r>
      <w:r w:rsidRPr="00632A7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66  от 30.12.2015г.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84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32A70" w:rsidRPr="00657826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32A70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№81 от 30 декабря 2016г. «</w:t>
      </w:r>
      <w:r w:rsidRPr="00632A7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62 от 30.12.2015г. «Об утверждении муниципальной программы «Благоустройство территории сельского поселения Сергиевск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85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32A70" w:rsidRPr="00657826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Сергиевск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632A70" w:rsidP="00632A7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№82 от 30 декабря 2016г. «</w:t>
      </w:r>
      <w:r w:rsidRPr="00632A70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Сергиевск муниципального района Сергиевский № 63 от 30.12.2015г. «Об утверждении муниципальной программы «Совершенствование муниципального управления  сельского поселения Сергиевск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85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4708" w:rsidRPr="00657826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BB4708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 муниципального района Сергиевский № 45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86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B4708" w:rsidRPr="00657826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7471C7">
        <w:rPr>
          <w:rFonts w:ascii="Times New Roman" w:eastAsia="Calibri" w:hAnsi="Times New Roman" w:cs="Times New Roman"/>
          <w:sz w:val="12"/>
          <w:szCs w:val="12"/>
        </w:rPr>
        <w:t>60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7471C7"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47 от 31.12.2015г. «Об утверждении муниципальной программы «Развитие физической культуры и спорта на территории сельского поселения Серноводск муниципального района Сергиевский» на 2016-2018гг.</w:t>
      </w:r>
      <w:r w:rsidR="007471C7"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 w:rsidR="007471C7">
        <w:rPr>
          <w:rFonts w:ascii="Times New Roman" w:eastAsia="Calibri" w:hAnsi="Times New Roman" w:cs="Times New Roman"/>
          <w:sz w:val="12"/>
          <w:szCs w:val="12"/>
        </w:rPr>
        <w:t>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86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46 от 31.12.2015г. «Об утверждении муниципальной программы «Устойчивое развитие сельского поселения Серноводск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…………..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86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Серноводск муниципального района Сергиевский № 40 от 31.12.2015г. «Об утверждении муниципальной программы «Содержание </w:t>
      </w:r>
      <w:proofErr w:type="spellStart"/>
      <w:r w:rsidRPr="007471C7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7471C7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Серноводск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…………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87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13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7471C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№63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42 от 31.12.2015г. «Об утверждении муниципальной программы «Совершенствование муниципального управления 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87</w:t>
      </w: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40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44 от 31.12.2015г. «Об утверждении муниципальной программы «Реконструкция, ремонт и укрепление материально-технической базы учреждений сельского поселения Серноводск муниципального района Сергиевский» на 2016-2018гг.</w:t>
      </w:r>
      <w:r w:rsidR="00063F6F">
        <w:rPr>
          <w:rFonts w:ascii="Times New Roman" w:eastAsia="Calibri" w:hAnsi="Times New Roman" w:cs="Times New Roman"/>
          <w:sz w:val="12"/>
          <w:szCs w:val="12"/>
        </w:rPr>
        <w:t>»……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88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41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№65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41 от 31.12.15г. «Об утверждении муниципальной программы «Развитие сферы культуры и молодежной политики на территории сельского поселения Серноводск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88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№66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Серноводск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88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Серноводск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№67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Серноводск муниципального района Сергиевский № 39 от 31.12.2015г. «Об утверждении муниципальной программы «Благоустройство территории сельского поселения Серноводск муниципального района Сергиевский» на 2016-2018гг.»</w:t>
      </w:r>
      <w:r w:rsidR="00063F6F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…89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№67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46 от 31.12.2015г. «Об утверждении муниципальной программы «Благоустройство территории сельского поселения Сургут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89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№68 от 30 декабря 2016г. «</w:t>
      </w:r>
      <w:r w:rsidRPr="007471C7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Сургут муниципального района Сергиевский № 45 от 31.12.2015г. «Об утверждении муниципальной программы «Содержание </w:t>
      </w:r>
      <w:proofErr w:type="spellStart"/>
      <w:r w:rsidRPr="007471C7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7471C7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Сургут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89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71C7" w:rsidRPr="00657826" w:rsidRDefault="007471C7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7471C7" w:rsidP="007471C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</w:t>
      </w:r>
      <w:r w:rsidR="003F51E1">
        <w:rPr>
          <w:rFonts w:ascii="Times New Roman" w:eastAsia="Calibri" w:hAnsi="Times New Roman" w:cs="Times New Roman"/>
          <w:sz w:val="12"/>
          <w:szCs w:val="12"/>
        </w:rPr>
        <w:t>9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532652" w:rsidRPr="0053265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49 от 31.12.2015г.  «Об утверждении муниципальной программы «Управление и распоряжение муниципальным имуществом сельского поселения Сургут муниципального района Сергиевский» на 2016-2018гг.»</w:t>
      </w:r>
      <w:r w:rsidR="00532652">
        <w:rPr>
          <w:rFonts w:ascii="Times New Roman" w:eastAsia="Calibri" w:hAnsi="Times New Roman" w:cs="Times New Roman"/>
          <w:sz w:val="12"/>
          <w:szCs w:val="12"/>
        </w:rPr>
        <w:t>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</w:t>
      </w:r>
      <w:r w:rsidR="00532652"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90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№70 от 30 декабря 2016г. «</w:t>
      </w:r>
      <w:r w:rsidRPr="0053265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47 от 31.12.15г. «Об утверждении муниципальной программы «Развитие сферы культуры и молодежной политики на территории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90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№71 от 30 декабря 2016г. «</w:t>
      </w:r>
      <w:r w:rsidRPr="0053265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50 от 31.12.2015г. «Об утверждении муниципальной программы «Реконструкция, ремонт и укрепление материально-технической базы учреждений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91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14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№72 от 30 декабря 2016г. «</w:t>
      </w:r>
      <w:r w:rsidRPr="0053265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48 от 31.12.2015г. «Об утверждении муниципальной программы «Совершенствование муниципального управления 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91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50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№73 от 30 декабря 2016г. «</w:t>
      </w:r>
      <w:r w:rsidRPr="0053265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52 от 31.12.2015г. «Об утверждении муниципальной программы «Устойчивое развитие сельского поселения Сургут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63F6F">
        <w:rPr>
          <w:rFonts w:ascii="Times New Roman" w:eastAsia="Calibri" w:hAnsi="Times New Roman" w:cs="Times New Roman"/>
          <w:sz w:val="12"/>
          <w:szCs w:val="12"/>
        </w:rPr>
        <w:t>92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44CF" w:rsidRPr="00657826" w:rsidRDefault="00F544CF" w:rsidP="00F544C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51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F544CF" w:rsidRDefault="00F544CF" w:rsidP="00F544C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№74 от 30 декабря 2016г. «</w:t>
      </w:r>
      <w:r w:rsidRPr="00F544CF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53 от 31.12.2015г. «Об утверждении муниципальной программы «Развитие физической культуры и спорта на территории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</w:t>
      </w:r>
      <w:r>
        <w:rPr>
          <w:rFonts w:ascii="Times New Roman" w:eastAsia="Calibri" w:hAnsi="Times New Roman" w:cs="Times New Roman"/>
          <w:sz w:val="12"/>
          <w:szCs w:val="12"/>
        </w:rPr>
        <w:t>…….</w:t>
      </w:r>
      <w:r w:rsidR="00063F6F">
        <w:rPr>
          <w:rFonts w:ascii="Times New Roman" w:eastAsia="Calibri" w:hAnsi="Times New Roman" w:cs="Times New Roman"/>
          <w:sz w:val="12"/>
          <w:szCs w:val="12"/>
        </w:rPr>
        <w:t>92</w:t>
      </w:r>
    </w:p>
    <w:p w:rsidR="00F544CF" w:rsidRDefault="00F544C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F544CF">
        <w:rPr>
          <w:rFonts w:ascii="Times New Roman" w:eastAsia="Calibri" w:hAnsi="Times New Roman" w:cs="Times New Roman"/>
          <w:sz w:val="12"/>
          <w:szCs w:val="12"/>
        </w:rPr>
        <w:t>5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Сургут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№75 от 30 декабря 2016г. «</w:t>
      </w:r>
      <w:r w:rsidRPr="00532652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Сургут муниципального района Сергиевский № 51 от 31.12.2015 года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.</w:t>
      </w:r>
      <w:r w:rsidR="00063F6F">
        <w:rPr>
          <w:rFonts w:ascii="Times New Roman" w:eastAsia="Calibri" w:hAnsi="Times New Roman" w:cs="Times New Roman"/>
          <w:sz w:val="12"/>
          <w:szCs w:val="12"/>
        </w:rPr>
        <w:t>92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6210C1">
        <w:rPr>
          <w:rFonts w:ascii="Times New Roman" w:eastAsia="Calibri" w:hAnsi="Times New Roman" w:cs="Times New Roman"/>
          <w:sz w:val="12"/>
          <w:szCs w:val="12"/>
        </w:rPr>
        <w:t>городс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Су</w:t>
      </w:r>
      <w:r w:rsidR="006210C1">
        <w:rPr>
          <w:rFonts w:ascii="Times New Roman" w:eastAsia="Calibri" w:hAnsi="Times New Roman" w:cs="Times New Roman"/>
          <w:sz w:val="12"/>
          <w:szCs w:val="12"/>
        </w:rPr>
        <w:t xml:space="preserve">ходол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6210C1">
        <w:rPr>
          <w:rFonts w:ascii="Times New Roman" w:eastAsia="Calibri" w:hAnsi="Times New Roman" w:cs="Times New Roman"/>
          <w:sz w:val="12"/>
          <w:szCs w:val="12"/>
        </w:rPr>
        <w:t>84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30 декабря 2016г. «</w:t>
      </w:r>
      <w:r w:rsidR="006210C1" w:rsidRPr="006210C1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63 от 31.12.15г.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Сергиевский» на 2016-2018гг.</w:t>
      </w:r>
      <w:r w:rsidR="006210C1"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 w:rsidR="006210C1"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93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210C1" w:rsidRPr="00657826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61DE7">
        <w:rPr>
          <w:rFonts w:ascii="Times New Roman" w:eastAsia="Calibri" w:hAnsi="Times New Roman" w:cs="Times New Roman"/>
          <w:sz w:val="12"/>
          <w:szCs w:val="12"/>
        </w:rPr>
        <w:t>5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>
        <w:rPr>
          <w:rFonts w:ascii="Times New Roman" w:eastAsia="Calibri" w:hAnsi="Times New Roman" w:cs="Times New Roman"/>
          <w:sz w:val="12"/>
          <w:szCs w:val="12"/>
        </w:rPr>
        <w:t>городс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№85 от 30 декабря 2016г. «</w:t>
      </w:r>
      <w:r w:rsidR="00061DE7"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64 от 31.12.2015г. «Об утверждении муниципальной программы «Развитие физической культуры и спорта на территории городского поселения Суходол муниципального района Сергиевский» на 2016-2018гг.</w:t>
      </w:r>
      <w:r w:rsidR="00061DE7"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 w:rsidR="00061DE7"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93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061DE7">
        <w:rPr>
          <w:rFonts w:ascii="Times New Roman" w:eastAsia="Calibri" w:hAnsi="Times New Roman" w:cs="Times New Roman"/>
          <w:sz w:val="12"/>
          <w:szCs w:val="12"/>
        </w:rPr>
        <w:t>городс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№86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городского поселения Суходол муниципального района Сергиевский № 58 от 31.12.2015г. «Об утверждении муниципальной программы «Содержание </w:t>
      </w:r>
      <w:proofErr w:type="spellStart"/>
      <w:r w:rsidRPr="00061DE7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061DE7">
        <w:rPr>
          <w:rFonts w:ascii="Times New Roman" w:eastAsia="Calibri" w:hAnsi="Times New Roman" w:cs="Times New Roman"/>
          <w:sz w:val="12"/>
          <w:szCs w:val="12"/>
        </w:rPr>
        <w:t>–дорожной сети городского поселения Суходол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93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061DE7">
        <w:rPr>
          <w:rFonts w:ascii="Times New Roman" w:eastAsia="Calibri" w:hAnsi="Times New Roman" w:cs="Times New Roman"/>
          <w:sz w:val="12"/>
          <w:szCs w:val="12"/>
        </w:rPr>
        <w:t>городс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№87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60 от 31.12.15г. «Об утверждении муниципальной программы «Совершенствование муниципального управления 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063F6F">
        <w:rPr>
          <w:rFonts w:ascii="Times New Roman" w:eastAsia="Calibri" w:hAnsi="Times New Roman" w:cs="Times New Roman"/>
          <w:sz w:val="12"/>
          <w:szCs w:val="12"/>
        </w:rPr>
        <w:t>94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061DE7">
        <w:rPr>
          <w:rFonts w:ascii="Times New Roman" w:eastAsia="Calibri" w:hAnsi="Times New Roman" w:cs="Times New Roman"/>
          <w:sz w:val="12"/>
          <w:szCs w:val="12"/>
        </w:rPr>
        <w:t>городс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№88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62 от 31.12.2015г. «Об утверждении муниципальной программы «Реконструкция, ремонт и укрепление материально-технической базы учреждений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</w:t>
      </w:r>
      <w:r w:rsidR="00063F6F">
        <w:rPr>
          <w:rFonts w:ascii="Times New Roman" w:eastAsia="Calibri" w:hAnsi="Times New Roman" w:cs="Times New Roman"/>
          <w:sz w:val="12"/>
          <w:szCs w:val="12"/>
        </w:rPr>
        <w:t>94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15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061DE7">
        <w:rPr>
          <w:rFonts w:ascii="Times New Roman" w:eastAsia="Calibri" w:hAnsi="Times New Roman" w:cs="Times New Roman"/>
          <w:sz w:val="12"/>
          <w:szCs w:val="12"/>
        </w:rPr>
        <w:t>городс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№89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59 от 31.12.15г. «Об утверждении муниципальной программы «Развитие сферы культуры и молодежной политики на территории городского поселения Суходол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063F6F">
        <w:rPr>
          <w:rFonts w:ascii="Times New Roman" w:eastAsia="Calibri" w:hAnsi="Times New Roman" w:cs="Times New Roman"/>
          <w:sz w:val="12"/>
          <w:szCs w:val="12"/>
        </w:rPr>
        <w:t>95</w:t>
      </w:r>
    </w:p>
    <w:p w:rsidR="00632A70" w:rsidRDefault="00632A7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3F6F" w:rsidRDefault="00063F6F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15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061DE7">
        <w:rPr>
          <w:rFonts w:ascii="Times New Roman" w:eastAsia="Calibri" w:hAnsi="Times New Roman" w:cs="Times New Roman"/>
          <w:sz w:val="12"/>
          <w:szCs w:val="12"/>
        </w:rPr>
        <w:t>городс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632A7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№90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61 от 31.12.2015г. «Об утверждении муниципальной программы «Управление и распоряжение муниципальным имуществом городского поселения Суходол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1965F7">
        <w:rPr>
          <w:rFonts w:ascii="Times New Roman" w:eastAsia="Calibri" w:hAnsi="Times New Roman" w:cs="Times New Roman"/>
          <w:sz w:val="12"/>
          <w:szCs w:val="12"/>
        </w:rPr>
        <w:t>95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60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</w:t>
      </w:r>
      <w:r w:rsidR="00061DE7">
        <w:rPr>
          <w:rFonts w:ascii="Times New Roman" w:eastAsia="Calibri" w:hAnsi="Times New Roman" w:cs="Times New Roman"/>
          <w:sz w:val="12"/>
          <w:szCs w:val="12"/>
        </w:rPr>
        <w:t>городс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Суходол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№91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городского поселения Суходол муниципального района Сергиевский № 57 от 31.12.2015г. «Об утверждении муниципальной программы «Благоустройство территории городского поселения Суходол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…………...</w:t>
      </w:r>
      <w:r>
        <w:rPr>
          <w:rFonts w:ascii="Times New Roman" w:eastAsia="Calibri" w:hAnsi="Times New Roman" w:cs="Times New Roman"/>
          <w:sz w:val="12"/>
          <w:szCs w:val="12"/>
        </w:rPr>
        <w:t>….</w:t>
      </w:r>
      <w:r w:rsidR="001965F7">
        <w:rPr>
          <w:rFonts w:ascii="Times New Roman" w:eastAsia="Calibri" w:hAnsi="Times New Roman" w:cs="Times New Roman"/>
          <w:sz w:val="12"/>
          <w:szCs w:val="12"/>
        </w:rPr>
        <w:t>95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="000C7F04">
        <w:rPr>
          <w:rFonts w:ascii="Times New Roman" w:eastAsia="Calibri" w:hAnsi="Times New Roman" w:cs="Times New Roman"/>
          <w:sz w:val="12"/>
          <w:szCs w:val="12"/>
        </w:rPr>
        <w:t>61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№58 от 30 декабря 2016г. «</w:t>
      </w:r>
      <w:r w:rsidRPr="00061DE7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48 от 30.12.2015г. «Об утверждении муниципальной программы «Благоустройство территории сельского поселения Черновка муниципального района Сергиевский» на 2016-2018гг.»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…………………………………………………………...…..96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F544CF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2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061DE7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061DE7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№59 от 30 декабря 2016г. «</w:t>
      </w:r>
      <w:r w:rsidR="00876DA9"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52 от 31.12.2015г. «Об утверждении муниципальной программы «Управление и распоряжение муниципальным имуществом сельского поселения Черновка муниципального района Сергиевский» на 2016-2018гг.»</w:t>
      </w:r>
      <w:r w:rsidR="00876DA9"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</w:t>
      </w:r>
      <w:r w:rsidR="00876DA9">
        <w:rPr>
          <w:rFonts w:ascii="Times New Roman" w:eastAsia="Calibri" w:hAnsi="Times New Roman" w:cs="Times New Roman"/>
          <w:sz w:val="12"/>
          <w:szCs w:val="12"/>
        </w:rPr>
        <w:t>…</w:t>
      </w:r>
      <w:r w:rsidR="001965F7">
        <w:rPr>
          <w:rFonts w:ascii="Times New Roman" w:eastAsia="Calibri" w:hAnsi="Times New Roman" w:cs="Times New Roman"/>
          <w:sz w:val="12"/>
          <w:szCs w:val="12"/>
        </w:rPr>
        <w:t>96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3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76DA9" w:rsidP="00876D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№60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50 от 31.12.15г. «Об утверждении муниципальной программы «Развитие сферы культуры и молодежной политики на территории сельского поселения Черновка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1965F7">
        <w:rPr>
          <w:rFonts w:ascii="Times New Roman" w:eastAsia="Calibri" w:hAnsi="Times New Roman" w:cs="Times New Roman"/>
          <w:sz w:val="12"/>
          <w:szCs w:val="12"/>
        </w:rPr>
        <w:t>96</w:t>
      </w:r>
    </w:p>
    <w:p w:rsidR="00950960" w:rsidRDefault="00950960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4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950960" w:rsidRDefault="00876DA9" w:rsidP="00876D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№61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53 от 31.12.2015г. «Об утверждении муниципальной программы «Реконструкция, ремонт и укрепление материально-технической базы учреждений сельского поселения Черновка муниципального района Сергиевский» на 2016-2018гг.</w:t>
      </w:r>
      <w:r w:rsidR="001965F7">
        <w:rPr>
          <w:rFonts w:ascii="Times New Roman" w:eastAsia="Calibri" w:hAnsi="Times New Roman" w:cs="Times New Roman"/>
          <w:sz w:val="12"/>
          <w:szCs w:val="12"/>
        </w:rPr>
        <w:t>»……………97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5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61DE7" w:rsidRDefault="00876DA9" w:rsidP="00876D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№62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51 от 31.12.2015г. «Об утверждении муниципальной программы «Совершенствование муниципального управления  сельского поселения Черновка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………...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1965F7">
        <w:rPr>
          <w:rFonts w:ascii="Times New Roman" w:eastAsia="Calibri" w:hAnsi="Times New Roman" w:cs="Times New Roman"/>
          <w:sz w:val="12"/>
          <w:szCs w:val="12"/>
        </w:rPr>
        <w:t>97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6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61DE7" w:rsidRDefault="00876DA9" w:rsidP="00876D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№63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 xml:space="preserve">О внесении изменений в Приложение к постановлению администрации сельского поселения Черновка муниципального района Сергиевский № 49 от 30.12.2015г. «Об утверждении муниципальной программы «Содержание </w:t>
      </w:r>
      <w:proofErr w:type="spellStart"/>
      <w:r w:rsidRPr="00876DA9">
        <w:rPr>
          <w:rFonts w:ascii="Times New Roman" w:eastAsia="Calibri" w:hAnsi="Times New Roman" w:cs="Times New Roman"/>
          <w:sz w:val="12"/>
          <w:szCs w:val="12"/>
        </w:rPr>
        <w:t>улично</w:t>
      </w:r>
      <w:proofErr w:type="spellEnd"/>
      <w:r w:rsidRPr="00876DA9">
        <w:rPr>
          <w:rFonts w:ascii="Times New Roman" w:eastAsia="Calibri" w:hAnsi="Times New Roman" w:cs="Times New Roman"/>
          <w:sz w:val="12"/>
          <w:szCs w:val="12"/>
        </w:rPr>
        <w:t>–дорожной сети сельского поселения Черновка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……...</w:t>
      </w:r>
      <w:r>
        <w:rPr>
          <w:rFonts w:ascii="Times New Roman" w:eastAsia="Calibri" w:hAnsi="Times New Roman" w:cs="Times New Roman"/>
          <w:sz w:val="12"/>
          <w:szCs w:val="12"/>
        </w:rPr>
        <w:t>..</w:t>
      </w:r>
      <w:r w:rsidR="001965F7">
        <w:rPr>
          <w:rFonts w:ascii="Times New Roman" w:eastAsia="Calibri" w:hAnsi="Times New Roman" w:cs="Times New Roman"/>
          <w:sz w:val="12"/>
          <w:szCs w:val="12"/>
        </w:rPr>
        <w:t>98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7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61DE7" w:rsidRDefault="00876DA9" w:rsidP="00876D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№64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55 от 31.12.2015г. «Об утверждении муниципальной программы «Устойчивое развитие сельского поселения Черновка муниципального района Сергиевский» на 2016-2018гг.»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…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965F7">
        <w:rPr>
          <w:rFonts w:ascii="Times New Roman" w:eastAsia="Calibri" w:hAnsi="Times New Roman" w:cs="Times New Roman"/>
          <w:sz w:val="12"/>
          <w:szCs w:val="12"/>
        </w:rPr>
        <w:t>98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8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61DE7" w:rsidRDefault="00876DA9" w:rsidP="00876DA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№65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к постановлению администрации сельского поселения Черновка муниципального района Сергиевский № 54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Сергиевский» на 2016-2018гг.</w:t>
      </w:r>
      <w:r>
        <w:rPr>
          <w:rFonts w:ascii="Times New Roman" w:eastAsia="Calibri" w:hAnsi="Times New Roman" w:cs="Times New Roman"/>
          <w:sz w:val="12"/>
          <w:szCs w:val="12"/>
        </w:rPr>
        <w:t>»…………………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...</w:t>
      </w:r>
      <w:r>
        <w:rPr>
          <w:rFonts w:ascii="Times New Roman" w:eastAsia="Calibri" w:hAnsi="Times New Roman" w:cs="Times New Roman"/>
          <w:sz w:val="12"/>
          <w:szCs w:val="12"/>
        </w:rPr>
        <w:t>…..</w:t>
      </w:r>
      <w:r w:rsidR="001965F7">
        <w:rPr>
          <w:rFonts w:ascii="Times New Roman" w:eastAsia="Calibri" w:hAnsi="Times New Roman" w:cs="Times New Roman"/>
          <w:sz w:val="12"/>
          <w:szCs w:val="12"/>
        </w:rPr>
        <w:t>99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76DA9" w:rsidRPr="00657826" w:rsidRDefault="00F544CF" w:rsidP="00876DA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="000C7F04">
        <w:rPr>
          <w:rFonts w:ascii="Times New Roman" w:eastAsia="Calibri" w:hAnsi="Times New Roman" w:cs="Times New Roman"/>
          <w:sz w:val="12"/>
          <w:szCs w:val="12"/>
        </w:rPr>
        <w:t>9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 xml:space="preserve">. Постановление администрации сельского поселения </w:t>
      </w:r>
      <w:r w:rsidR="00876DA9">
        <w:rPr>
          <w:rFonts w:ascii="Times New Roman" w:eastAsia="Calibri" w:hAnsi="Times New Roman" w:cs="Times New Roman"/>
          <w:sz w:val="12"/>
          <w:szCs w:val="12"/>
        </w:rPr>
        <w:t xml:space="preserve">Черновка </w:t>
      </w:r>
      <w:r w:rsidR="00876DA9"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61DE7" w:rsidRDefault="00876DA9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№66 от 30 декабря 2016г. «</w:t>
      </w:r>
      <w:r w:rsidRPr="00876DA9">
        <w:rPr>
          <w:rFonts w:ascii="Times New Roman" w:eastAsia="Calibri" w:hAnsi="Times New Roman" w:cs="Times New Roman"/>
          <w:sz w:val="12"/>
          <w:szCs w:val="12"/>
        </w:rPr>
        <w:t>О внесении изменений в Приложение №1 к постановлению администрации сельского поселения Черновка муниципального района Сергиевский №30 от 27.08.2015г. «Об утверждении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76DA9">
        <w:rPr>
          <w:rFonts w:ascii="Times New Roman" w:eastAsia="Calibri" w:hAnsi="Times New Roman" w:cs="Times New Roman"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76DA9">
        <w:rPr>
          <w:rFonts w:ascii="Times New Roman" w:eastAsia="Calibri" w:hAnsi="Times New Roman" w:cs="Times New Roman"/>
          <w:sz w:val="12"/>
          <w:szCs w:val="12"/>
        </w:rPr>
        <w:t>и развитие автомобильных дорог общего</w:t>
      </w:r>
      <w:r w:rsidR="00F544CF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76DA9">
        <w:rPr>
          <w:rFonts w:ascii="Times New Roman" w:eastAsia="Calibri" w:hAnsi="Times New Roman" w:cs="Times New Roman"/>
          <w:sz w:val="12"/>
          <w:szCs w:val="12"/>
        </w:rPr>
        <w:t>пользования местного  значения на 2015-2017 годы»</w:t>
      </w:r>
      <w:r>
        <w:rPr>
          <w:rFonts w:ascii="Times New Roman" w:eastAsia="Calibri" w:hAnsi="Times New Roman" w:cs="Times New Roman"/>
          <w:sz w:val="12"/>
          <w:szCs w:val="12"/>
        </w:rPr>
        <w:t>…………………</w:t>
      </w:r>
      <w:r w:rsidR="00F544CF">
        <w:rPr>
          <w:rFonts w:ascii="Times New Roman" w:eastAsia="Calibri" w:hAnsi="Times New Roman" w:cs="Times New Roman"/>
          <w:sz w:val="12"/>
          <w:szCs w:val="12"/>
        </w:rPr>
        <w:t>…………………………………………………</w:t>
      </w:r>
      <w:r w:rsidR="001965F7">
        <w:rPr>
          <w:rFonts w:ascii="Times New Roman" w:eastAsia="Calibri" w:hAnsi="Times New Roman" w:cs="Times New Roman"/>
          <w:sz w:val="12"/>
          <w:szCs w:val="12"/>
        </w:rPr>
        <w:t>99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D62BD" w:rsidRPr="00657826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170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. </w:t>
      </w:r>
      <w:r>
        <w:rPr>
          <w:rFonts w:ascii="Times New Roman" w:eastAsia="Calibri" w:hAnsi="Times New Roman" w:cs="Times New Roman"/>
          <w:sz w:val="12"/>
          <w:szCs w:val="12"/>
        </w:rPr>
        <w:t>Проект п</w:t>
      </w:r>
      <w:r w:rsidRPr="00657826">
        <w:rPr>
          <w:rFonts w:ascii="Times New Roman" w:eastAsia="Calibri" w:hAnsi="Times New Roman" w:cs="Times New Roman"/>
          <w:sz w:val="12"/>
          <w:szCs w:val="12"/>
        </w:rPr>
        <w:t>остановлени</w:t>
      </w:r>
      <w:r>
        <w:rPr>
          <w:rFonts w:ascii="Times New Roman" w:eastAsia="Calibri" w:hAnsi="Times New Roman" w:cs="Times New Roman"/>
          <w:sz w:val="12"/>
          <w:szCs w:val="12"/>
        </w:rPr>
        <w:t>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 xml:space="preserve">Калиновка </w:t>
      </w:r>
      <w:r w:rsidRPr="00657826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 Самарской области</w:t>
      </w:r>
    </w:p>
    <w:p w:rsidR="00061DE7" w:rsidRDefault="006D62BD" w:rsidP="006D62B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«</w:t>
      </w:r>
      <w:r w:rsidRPr="006D62BD">
        <w:rPr>
          <w:rFonts w:ascii="Times New Roman" w:eastAsia="Calibri" w:hAnsi="Times New Roman" w:cs="Times New Roman"/>
          <w:sz w:val="12"/>
          <w:szCs w:val="12"/>
        </w:rPr>
        <w:t>Об утверждении  Программы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</w:t>
      </w:r>
      <w:r w:rsidR="00095139">
        <w:rPr>
          <w:rFonts w:ascii="Times New Roman" w:eastAsia="Calibri" w:hAnsi="Times New Roman" w:cs="Times New Roman"/>
          <w:sz w:val="12"/>
          <w:szCs w:val="12"/>
        </w:rPr>
        <w:t>…..</w:t>
      </w:r>
      <w:r>
        <w:rPr>
          <w:rFonts w:ascii="Times New Roman" w:eastAsia="Calibri" w:hAnsi="Times New Roman" w:cs="Times New Roman"/>
          <w:sz w:val="12"/>
          <w:szCs w:val="12"/>
        </w:rPr>
        <w:t>…</w:t>
      </w:r>
      <w:r w:rsidR="00095139">
        <w:rPr>
          <w:rFonts w:ascii="Times New Roman" w:eastAsia="Calibri" w:hAnsi="Times New Roman" w:cs="Times New Roman"/>
          <w:sz w:val="12"/>
          <w:szCs w:val="12"/>
        </w:rPr>
        <w:t>100</w:t>
      </w: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61DE7" w:rsidRDefault="00061DE7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4316" w:rsidRPr="00B74316" w:rsidRDefault="00B74316" w:rsidP="00B7431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74316" w:rsidRPr="00B74316" w:rsidRDefault="00B74316" w:rsidP="00B7431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74316" w:rsidRPr="00B74316" w:rsidRDefault="00D12625" w:rsidP="00B743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</w:t>
      </w:r>
      <w:r w:rsidR="00B74316">
        <w:rPr>
          <w:rFonts w:ascii="Times New Roman" w:eastAsia="Calibri" w:hAnsi="Times New Roman" w:cs="Times New Roman"/>
          <w:sz w:val="12"/>
          <w:szCs w:val="12"/>
        </w:rPr>
        <w:t>0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B74316">
        <w:rPr>
          <w:rFonts w:ascii="Times New Roman" w:eastAsia="Calibri" w:hAnsi="Times New Roman" w:cs="Times New Roman"/>
          <w:sz w:val="12"/>
          <w:szCs w:val="12"/>
        </w:rPr>
        <w:t>дека</w:t>
      </w:r>
      <w:r w:rsidR="00B74316"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№1446</w:t>
      </w:r>
    </w:p>
    <w:p w:rsidR="00EC050F" w:rsidRDefault="00EC050F" w:rsidP="00EC05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050F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к  постановлению администрации 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 xml:space="preserve">района Сергиевский 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EC050F">
        <w:rPr>
          <w:rFonts w:ascii="Times New Roman" w:eastAsia="Calibri" w:hAnsi="Times New Roman" w:cs="Times New Roman"/>
          <w:b/>
          <w:sz w:val="12"/>
          <w:szCs w:val="12"/>
        </w:rPr>
        <w:t>№ 1480 от 20.12.2013г.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«Об утверждении муниципальной Программы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«Реконструкция, строительство, ремонт и укрепление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материально-технической базы учреждений культуры,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здравоохранения и образования, ремонт муниципальных административных зданий  и прочих объектов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2014-2016 годы»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годы», администрация муниципального района Сергиевский,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EC050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EC050F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№1 к постановлению администрации муниципального района Сергиевский № 1480 от 20.12.2013 года «Об утверждении муниципальной Программы «Реконструкция, строительство, ремонт и укрепление материально-технической базы учреждений культуры, здравоохранения и образования, ремонт муниципальных административных зданий  и прочих объектов муниципального района Сергиевский Самарской области на 2014-2016 годы» (далее Программа) следующего содержания: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1.1.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EC050F">
        <w:rPr>
          <w:rFonts w:ascii="Times New Roman" w:eastAsia="Calibri" w:hAnsi="Times New Roman" w:cs="Times New Roman"/>
          <w:sz w:val="12"/>
          <w:szCs w:val="12"/>
        </w:rPr>
        <w:t>В паспорте Программы раздел «Источники финансирования» изложить в следующей редакции: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«Источники финансирования.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321 016 729,45  рублей, в том числе: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- средства федерального бюджета (прогноз) – 28 404 086,22 рублей: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2014 год – 0,00 рублей (прогноз)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2015 год – 0,00 рублей (прогноз)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2016 год – 28 404 086,22 рублей (прогноз)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-средства областного бюджета (прогноз) – 195 198 072,87 рублей: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2014 год – 158 705 437,43 рублей (прогноз);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2015 год – 18 584 553,00 рублей (прогноз);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2016 год – 17 908 082,44 рублей (прогноз).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61 610 747,15 рублей: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2014 год – 37 213 354,63 рублей (прогноз);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2015 год – 8 942 795,98 рублей (прогноз);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2016 год – 15 454 596,54 рублей (прогноз).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- внебюджетные средства (прогноз) – 35 803 823,21 рублей: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2014 год – 12 194 131,44 рублей (прогноз);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2015 год – 12 343 213,58 рублей (прогноз);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2016 год – 11 266 478,19 рублей (прогноз)».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1.2. Приложение № 1 к Программе изложить в редакции согласно приложению № 1 к настоящему Постановлению.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  опубликования.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руководителя Муниципального казенного учреждения «Управления заказчика-застройщика, архитектуры и градостроительства» муниципального района Сергиевский Астапову Е.А.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EC050F" w:rsidRPr="00EC050F" w:rsidRDefault="00EC050F" w:rsidP="00EC050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EC050F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D12625" w:rsidRPr="00D12625" w:rsidRDefault="00D12625" w:rsidP="00D126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2625" w:rsidRPr="00D12625" w:rsidRDefault="00D12625" w:rsidP="00D1262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12625" w:rsidRPr="00D12625" w:rsidRDefault="00D12625" w:rsidP="00D1262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12625" w:rsidRPr="00D12625" w:rsidRDefault="00D12625" w:rsidP="00D1262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12625" w:rsidRPr="00D12625" w:rsidRDefault="00D12625" w:rsidP="00D1262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446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“3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12625" w:rsidRPr="00D12625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2625">
        <w:rPr>
          <w:rFonts w:ascii="Times New Roman" w:eastAsia="Calibri" w:hAnsi="Times New Roman" w:cs="Times New Roman"/>
          <w:b/>
          <w:sz w:val="12"/>
          <w:szCs w:val="12"/>
        </w:rPr>
        <w:t>ОСНОВНЫЕ ИСТОЧНИКИ И ОБЪЕМЫ ФИНАНСИРОВАНИЯ МУНИЦИПАЛЬНОЙ ПРОГРАММЫ</w:t>
      </w:r>
    </w:p>
    <w:p w:rsidR="00D12625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2625">
        <w:rPr>
          <w:rFonts w:ascii="Times New Roman" w:eastAsia="Calibri" w:hAnsi="Times New Roman" w:cs="Times New Roman"/>
          <w:b/>
          <w:sz w:val="12"/>
          <w:szCs w:val="12"/>
        </w:rPr>
        <w:t>«Реконструкция, строительство, ремонт и укрепление материально-технической базы</w:t>
      </w:r>
    </w:p>
    <w:p w:rsidR="00D12625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2625">
        <w:rPr>
          <w:rFonts w:ascii="Times New Roman" w:eastAsia="Calibri" w:hAnsi="Times New Roman" w:cs="Times New Roman"/>
          <w:b/>
          <w:sz w:val="12"/>
          <w:szCs w:val="12"/>
        </w:rPr>
        <w:t xml:space="preserve"> учреждений культуры, здравоохранения и образования, ремонт муниципальных административных зданий  и прочих объектов </w:t>
      </w:r>
    </w:p>
    <w:p w:rsidR="00D12625" w:rsidRPr="00D12625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262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2014-2016 годы»</w:t>
      </w:r>
    </w:p>
    <w:p w:rsidR="00D12625" w:rsidRPr="00D12625" w:rsidRDefault="00D12625" w:rsidP="00D1262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sz w:val="12"/>
          <w:szCs w:val="12"/>
        </w:rPr>
        <w:t>руб.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551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30"/>
        <w:gridCol w:w="420"/>
      </w:tblGrid>
      <w:tr w:rsidR="00EC050F" w:rsidRPr="00EC050F" w:rsidTr="00EC050F">
        <w:trPr>
          <w:trHeight w:val="20"/>
        </w:trPr>
        <w:tc>
          <w:tcPr>
            <w:tcW w:w="284" w:type="dxa"/>
            <w:vMerge w:val="restart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551" w:type="dxa"/>
            <w:vMerge w:val="restart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учреждения и объекта</w:t>
            </w:r>
          </w:p>
        </w:tc>
        <w:tc>
          <w:tcPr>
            <w:tcW w:w="426" w:type="dxa"/>
            <w:vMerge w:val="restart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 всего</w:t>
            </w:r>
          </w:p>
        </w:tc>
        <w:tc>
          <w:tcPr>
            <w:tcW w:w="1275" w:type="dxa"/>
            <w:gridSpan w:val="3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276" w:type="dxa"/>
            <w:gridSpan w:val="3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701" w:type="dxa"/>
            <w:gridSpan w:val="4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vMerge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vMerge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Внебюджетные средства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noWrap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Учреждения культуры: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25 219 886,64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304 465,36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5 403 464,84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804 192,92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6 540 822,35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801 212,35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99 250,63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11 266 478,19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Прочие учреждения культуры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370 692,16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106 428,93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237 263,23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27 000,00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Устройство фундамента памятника в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Суходол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88 500,00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88 500,00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крыльца СДК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Сидоровка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94 851,63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15 000,00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79 851,63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обелиска участникам ВОВ в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Серноводск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776 929,68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388 464,84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388 464,84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и оснащение Суходольского Дома культуры "Нефтяник" МУК "МКДЦ"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10 099 250,63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5 000 000,00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5 000 000,00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99 250,63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проверки достоверности определения сметной стоимости по объектам культуры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225 862,07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109 536,43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75 389,08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40 936,56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Восстановление обелисков и памятников к 70-летию Победы в ВОВ 1941-1945гг.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1 643 898,12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491 540,61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1 152 357,51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1.8.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Обустройство парка военной техники в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1.9.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и оснащение здания МАУК "МКДЦ" районного дома культуры "Дружба"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11 248 282,22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11 248 282,22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1.10.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Приобретение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профнастила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для ремонта кровли ДК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Боровка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162 150,93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162 150,93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Замена окна в МБОУ ДО Суходольская детская музыкальная школа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18 195,97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18 195,97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Устройство основания под памятник морякам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46 611,24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46 611,24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цоколя здания ДК "Нефтяник"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43 382,52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43 382,52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Замена двери запасного выхода в СДК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Антоновка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20 161,61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20 161,61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крыши,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замена входной двери и оконных блоков в библиотеке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Калиновый Ключ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246 561,00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246 561,00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Замена дверей запасного выхода в СДК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Кутузовский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56 200,65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56 200,65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1.16.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памятника нефтяникам в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Суходол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31 537,90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31 537,90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.17.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Замена оконных и дверных блоков в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библиотеке СДК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Черновка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46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818,31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46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818,31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2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Учреждения образования: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259 695 053,74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35 928 344,90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158 705 437,43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3 568 530,66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5 085 396,88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18 584 553,00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2 700 000,00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7 145 756,15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110 908,50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27 866 126,22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Реконструкция здания Сергиевской школы №1 под общеобразовательный центр в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65 858 351,00</w:t>
            </w:r>
          </w:p>
        </w:tc>
        <w:tc>
          <w:tcPr>
            <w:tcW w:w="425" w:type="dxa"/>
            <w:hideMark/>
          </w:tcPr>
          <w:p w:rsidR="00EC050F" w:rsidRPr="00EC050F" w:rsidRDefault="001B4B29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5039</w:t>
            </w:r>
            <w:r w:rsidR="00EC050F"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211,00</w:t>
            </w:r>
          </w:p>
        </w:tc>
        <w:tc>
          <w:tcPr>
            <w:tcW w:w="425" w:type="dxa"/>
            <w:hideMark/>
          </w:tcPr>
          <w:p w:rsidR="00EC050F" w:rsidRPr="00EC050F" w:rsidRDefault="001B4B29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59819</w:t>
            </w:r>
            <w:r w:rsidR="00EC050F"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140,00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1 000 000,00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Ремонтно-восстановительные работы образовательных учреждений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3 598 376,01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79 044,29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1 670 809,40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200 000,00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1 537 613,82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110 908,50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проверки достоверности определения сметной стоимости и оказание консультационных услуг по объектам образования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491 982,05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203 624,07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9 033,16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109 359,58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169 965,24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Услуги по осуществлению технологического присоединения объектов образования к инженерным сетям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240 948,92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240 948,92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Выполнение работ по текущему ремонту пищеблока в СОШ№2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Суходол (Самарская область, Сергиевский район,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Суходол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Суворова д.18.)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667 555,45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667 555,45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Замена окон и дверей в детских садах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59 497,50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59 497,50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Замена система отопления в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Липовка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187 720,00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93 860,00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93 860,00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2.8.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Оснащение основными средствами и материальными запасами зданий (помещений), пригодных для создания дополнительных мест детям, обучающимся по основным общеобразовательным программам дошкольного образования, а также на благоустройство прилегающей к зданиям территории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1 715 145,72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76 495,50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1 638 650,22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2.9.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Оснащение основными средствами и материальными запасами объекта капитального строительства «здания детского сада в п. Суходол Сергиевского района, построенного в рамках реализации ОЦП «Стимулирование развития жилищного строительства в Самарской области» проектной мощностью 240 мест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1 095 891,99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48 876,78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1 047 015,21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2.10.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ремонт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Воротнее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17 752 466,09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4 455 869,09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13 296 597,00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ремонт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Елшанка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20 171 979,13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5 063 167,13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15 108 812,00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ремонт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Черновка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28 331 845,26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7 111 293,26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21 220 552,00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ремонт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22 657 110,40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5 686 935,40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16 970 175,00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капитального ремонта и благоустройство прилегающей территории здания структурного подразделения ГБОУ СОШ №1 "Образовательный центр"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- детский сад "Сказка"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12 867 002,12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3 229 620,12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9 637 382,00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Устройство теплого пола в группе "Малинка" структурного подразделения детский сад "Аленушка" ГБОУ СОШ №1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п.г.т.Суходол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462 936,98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462 936,98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Утепление пола перехода здания ГБОУ СОШ "ОЦ" №2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пгт.Суходол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715 965,19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715 965,19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ремонт и благоустройство прилегающей территории здания структурного подразделения детский сад "Ромашка"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Калиновка муниципального района Сергиевский Самарской области 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20 251 100,00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1 830 699,00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18 420 401,00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2.18.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Ограждение территории спортивной площадки в ГБОУ Самарской области СОШ №1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п.г.т.Суходол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5 000 000,00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2 500 000,00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2 500 000,00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2.19.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Локальный ремонт крыши над спортивным залом и пищеблоком здания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Липовка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60 357,28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60 357,28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2.20.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пяти кабинетов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пристроя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ГБОУ СОШ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п.Сургут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522 024,44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522 024,44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крыльца здания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Липовка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Оснащение основными средствами и материальными запасами структурного подразделения детский сад "Ромашка"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Калиновка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833 504,00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75 241,00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757 070,00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1 193,00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Оснащение основными средствами и материальными запасами структурного подразделения ГБОУ СОШ №1 "Образовательный центр"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- детский сад "Сказка"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1 177 733,62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264 620,00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789 643,00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123 470,62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Благоустройство территории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Воротнее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511 570,28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511 570,28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капитального ремонта и (или) оснащение основными средствами и материальными запасами зданий (помещений), пригодных для создания мест детям, обучающимся по основным общеобразовательным программам дошкольного образования, а также на благоустройство прилегающей к зданию территории в здании структурного подразделения ГБОУ СОШ «Образовательный центр»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Серноводск – детский сад «Ветерок»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21 159 687,00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2 575 134,00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18 584 553,00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Капитальный ремонт корпуса №2 ГБОУ СОШ «Общеобразовательный центр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», расположенный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Советская, д.32а,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32 783 677,90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4 917 551,68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27 866 126,22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Ограждение ГБОУ СОШ №1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Суходол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273 023,56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273 023,56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2.28.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крыльца в ГБОУ СОШ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Антоновка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53 389,64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53 389,64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2.29.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крыльца в столовой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Кармало-Аделяково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2.30.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крыльца в ГБОУ СОШ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Липовка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94 235,39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94 235,39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2.31.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софитов в классах ГБОУ ОШ с.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Сидоровка муниципального района Сергиевский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99 976,82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99 976,82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Учреждения здравоохранения: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Прочие учреждения здравоохранения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Муниципальные административные здания и прочие сооружения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28 608 552,20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732 150,81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1 238 028,64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3 043 073,92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1 118 283,93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5 009 621,59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17 467 393,31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Прочие муниципальные административные здания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1 471 793,95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60 819,94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119 744,71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1 222 484,40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68 744,90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помещения отведенного для негосударственного образовательного учреждения дополнительного образования Сергиевский спортивно-технический клуб «ДОСААФ» в целях доступности маломобильных групп населения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156 884,38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92 906,13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63 978,25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помещений здания управления сельского хозяйства администрации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 д.44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2 717 120,58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471 072,12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1 118 283,93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9 480,60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1 118 283,93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Восстановление обрушившегося перекрытия в здании архива в следствии чрезвычайной ситуации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107 352,62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107 352,62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козырька над входом в административное здание, расположенное по адресу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Н.Краснова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д.40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54 164,89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54 164,89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проверки достоверности определения сметной стоимости и оказание консультационных услуг по административным зданиям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59 749,24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59 749,24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помещений находящихся по адресу: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Суходол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Школьная д.66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606 117,49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606 117,49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4.8.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Ремонт помещений находящихся по адресу: п.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Участок Сок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Школьная д.7а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273 786,60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273 786,60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4.9.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помещений находящихся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 д.60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355 957,08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355 957,08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4.10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крыльца в здании, находящегося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Гарина Михайловского д.22а 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мероприятий по обеспечению пожарной безопасности на объектах защиты и по предотвращению угрозы возникновения пожара по адресу: Сергиевский район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Советская, 65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397 355,37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397 355,37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здания МФЦ 2 этаж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муниципальный район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16 088 753,83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160 891,33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15 927 862,50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Устройство системы видеонаблюдения в здании МФЦ 2 этаж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138 964,72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63 652,38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75 312,34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Устройство системы локально вычислительной сети здания МФЦ 2 этаж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муниципального района Сергиевский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1 053 511,65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33 607,02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1 019 904,63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Инвентаризация изменения характеристик и подготовка технического плана здания под размещение многофункционального центра в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адресу: Самарская область, Сергиевский район,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Ленина, д.15А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65 299,83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65 299,83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Изготовление металлоконструкций стел на границах районов Сергиевского и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Кошкинского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87 468,74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87 468,74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Поставка радиаторов для ремонта системы отопления в административном здании (здание военкомата), расположенного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Л.Толстого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д.45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30 240,00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30 240,00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4.18.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системы отопления в административном здании (здание военкомата), расположенного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Л.Толстого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д.45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44 113,24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44 113,24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4.19.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обеспечение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2 776 070,14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2 755 070,14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21 000,00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4.20.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Устройство тамбура в здании архива, расположенного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Г-Михайловского, д.22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123 847,85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123 847,85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4.21.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помещений здания управления финансами администрации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по адресу: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К.Маркса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д.41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2 000 000,00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1 576 686,16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423 313,84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объекты и сооружения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7 493 236,87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248 393,56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1 984 107,30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10 132,26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1 984 107,30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2 498 006,45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230 530,00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537 960,00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5.1.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Ремонтные работы МАУ "Олимп"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п.г.т.Суходол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5 800 269,67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1 984 107,30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1 984 107,30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1 832 055,07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5.2.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Устройство и ремонт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стелл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на пересечении районов Сергиевск-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Кинель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-Черкассы, Сергиевск-Красный Яр, Сергиевск-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Исаклы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258 525,82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248 393,56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10 132,26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5.3.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Технический осмотр строительных конструкций комплексного здания 2-ой очереди строительства в составе спортивного комплекса в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п.г.т.Суходол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муниципального района Сергиевский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Самарской области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66 475,00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66 475,00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5.4.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Прочие объекты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99 999,65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99 999,65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5.5.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РДК "Дружба" МУК "МКДЦ"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 программе "Доступная среда"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1 047 736,73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279 246,73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230 530,00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537 960,00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5.6.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кровли муниципальной бани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31 230,00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31 230,00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4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5.7.</w:t>
            </w:r>
          </w:p>
        </w:tc>
        <w:tc>
          <w:tcPr>
            <w:tcW w:w="2551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фасада </w:t>
            </w:r>
            <w:proofErr w:type="spellStart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п.Сургут</w:t>
            </w:r>
            <w:proofErr w:type="spellEnd"/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, ул.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Первомайская, д.19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189 000,00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189 000,00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C050F" w:rsidRPr="00EC050F" w:rsidTr="00EC050F">
        <w:trPr>
          <w:trHeight w:val="20"/>
        </w:trPr>
        <w:tc>
          <w:tcPr>
            <w:tcW w:w="2835" w:type="dxa"/>
            <w:gridSpan w:val="2"/>
            <w:noWrap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321 016 729,45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37 213 354,63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158 705 437,43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12 194 131,44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8 942 795,98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18 584 553,00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12 343 213,58</w:t>
            </w:r>
          </w:p>
        </w:tc>
        <w:tc>
          <w:tcPr>
            <w:tcW w:w="425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15 454 596,54</w:t>
            </w:r>
          </w:p>
        </w:tc>
        <w:tc>
          <w:tcPr>
            <w:tcW w:w="426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17 908 082,44</w:t>
            </w:r>
          </w:p>
        </w:tc>
        <w:tc>
          <w:tcPr>
            <w:tcW w:w="43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28 404 086,22</w:t>
            </w:r>
          </w:p>
        </w:tc>
        <w:tc>
          <w:tcPr>
            <w:tcW w:w="420" w:type="dxa"/>
            <w:hideMark/>
          </w:tcPr>
          <w:p w:rsidR="00EC050F" w:rsidRPr="00EC050F" w:rsidRDefault="00EC050F" w:rsidP="00EC050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C050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11 266 478,19</w:t>
            </w:r>
          </w:p>
        </w:tc>
      </w:tr>
    </w:tbl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2625" w:rsidRPr="00B74316" w:rsidRDefault="00D12625" w:rsidP="00D1262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12625" w:rsidRPr="00B74316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12625" w:rsidRPr="00B74316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12625" w:rsidRPr="00B74316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12625" w:rsidRPr="00B74316" w:rsidRDefault="00D12625" w:rsidP="00D1262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12625" w:rsidRPr="00B74316" w:rsidRDefault="00D12625" w:rsidP="00D1262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№1447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sz w:val="12"/>
          <w:szCs w:val="12"/>
        </w:rPr>
        <w:t xml:space="preserve">Об официальном сайте Администрации муниципального района Сергиевский Самарской области 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sz w:val="12"/>
          <w:szCs w:val="12"/>
        </w:rPr>
        <w:t>в информационно-телекоммуникационной сети «Интернет</w:t>
      </w:r>
      <w:r w:rsidRPr="008F7EA5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09.02.2009 №8-ФЗ «Об обеспечении доступа к информации о деятельности государственных органов и органов местного самоуправления», Уставом муниципального района Сергиевский Самарской области, а также в целях обеспечения доступа граждан и организаций к информации о деятельности Администрации муниципального района Сергиевский Самарской области и подведомственных ей организаций, Администрация муниципального района Сергиевский 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sz w:val="12"/>
          <w:szCs w:val="12"/>
        </w:rPr>
        <w:t xml:space="preserve"> ПОСТАНОВЛЯЕТ: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1.</w:t>
      </w: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Утвердить Положение об  официальном сайте Администрации муниципального района Сергиевский Самарской области в информационно-телекоммуникационной сети «Интернет» (далее-Положение) согласно приложению №1 к настоящему постановлению;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2. Утвердить Регламент информационного наполнения официального сайта Администрации муниципального района Сергиевский Самарской области в информационно-телекоммуникационной сети «Интернет» (далее - Регламент) согласно приложению №2 к настоящему постановлению.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3. Отделу информационных технологий и связи Организационного управления администрации муниципального района Сергиевский Самарской области (Скворцову В.И.) обеспечить заключение контракта  с организацией, предоставляющей услуги по ведению и развитию официального сайта Администрации муниципального района Сергиевский Самарской области в информационно-телекоммуникационной сети «Интернет» в соответствии с Положением, утвержденным настоящим Постановлением.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4. Информационно-аналитическому отделу Организационного управления администрации муниципального района Сергиевский (Поповой Е.А.) размещать информацию на Официальном сайте Администрации муниципального района Сергиевский Самарской области в информационно-телекоммуникационной сети «Интернет» в соответствии с Положением и Регламентом, утвержденным настоящим Постановлением.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5. Заместителям Главы муниципального района Сергиевский Самарской области, руководителям управлений, начальникам отделов Администрации муниципального района Сергиевский Самарской области, руководителям организаций, подведомственных Администрации муниципального района Сергиевский Самарской области, обеспечить своевременную подготовку и представление информации для размещения на официальном сайте Администрации муниципального района Сергиевский Самарской области в информационно-телекоммуникационной сети «Интернет» в соответствии с Положением и Регламентом, утвержденными настоящим Постановлением.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6. Опубликовать настоящее постановление в газете «Сергиевский вестник».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7. Настоящее постановление вступает в силу со дня его официального опубликования.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8. Контроль за выполнением настоящего постановления возложить на первого заместителя Главы муниципального района Сергиевский Самарской области Екамасова А.И.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Глава муниципального района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7EA5">
        <w:rPr>
          <w:rFonts w:ascii="Times New Roman" w:eastAsia="Calibri" w:hAnsi="Times New Roman" w:cs="Times New Roman"/>
          <w:sz w:val="12"/>
          <w:szCs w:val="12"/>
        </w:rPr>
        <w:t>Сергиевский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FF22AA" w:rsidRDefault="00FF22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7EA5" w:rsidRPr="00D12625" w:rsidRDefault="008F7EA5" w:rsidP="008F7E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8F7EA5" w:rsidRPr="00D12625" w:rsidRDefault="008F7EA5" w:rsidP="008F7E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8F7EA5" w:rsidRPr="00D12625" w:rsidRDefault="008F7EA5" w:rsidP="008F7E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F7EA5" w:rsidRPr="00D1262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447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“3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sz w:val="12"/>
          <w:szCs w:val="12"/>
        </w:rPr>
        <w:t xml:space="preserve">Положение об  официальном сайте Администрации муниципального района Сергиевский Самарской области 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sz w:val="12"/>
          <w:szCs w:val="12"/>
        </w:rPr>
        <w:t>в информационно-телекоммуникационной сети «Интернет»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I. Общие положения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1. Настоящее Положение об официальном сайте Администрации муниципального района Сергиевский Самарской области в информационно-телекоммуникационной сети «Интернет» (далее - Положение) определяет цель, задачи официального сайта Администрации муниципального района Сергиевский Самарской области в информационно-телекоммуникационной сети «Интернет» (далее - Официальный сайт </w:t>
      </w:r>
      <w:r w:rsidRPr="008F7EA5">
        <w:rPr>
          <w:rFonts w:ascii="Times New Roman" w:eastAsia="Calibri" w:hAnsi="Times New Roman" w:cs="Times New Roman"/>
          <w:sz w:val="12"/>
          <w:szCs w:val="12"/>
        </w:rPr>
        <w:lastRenderedPageBreak/>
        <w:t>Администрации), порядок ведения и развития Официального сайта Администрации, состав и порядок размещения информации на Официальном сайте Администрации, а также порядок использования Официального сайта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2. Официальный сайт Администрации создан в целях обеспечения реализации прав граждан и организаций на получение доступа к информации о деятельности Администрации муниципального района Сергиевский Самарской области (далее - Администрация) и подведомственных ей организаций, а также в целях обеспечения взаимодействия Администрации с гражданами и организациями для эффективного исполнения Администрацией своих полномочий (далее - пользователи Официального сайта Администрации).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3. Для реализации поставленной цели создание и ведение Официального сайта Администрации обеспечивает решение следующих задач: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информирование пользователей Официального сайта Администрации о социально-экономическом развитии района, о функциях и полномочиях Администрации, а также о нормативных правовых актах и их проектах, разработанных Администрацией;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формирование позитивного общественного мнения и повышение интереса к деятельности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повышение уровня общественного контроля за деятельностью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обеспечение обратной связи с пользователями Официального сайта Администрации, а также возможности направления пользователем Официального сайта Администрации обращения гражданина в Администрацию в форме электронного документа в соответствии с Федеральным </w:t>
      </w:r>
      <w:hyperlink r:id="rId9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законом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от 2 мая 2006 г. N 59-ФЗ «О порядке рассмотрения обращений граждан Российской Федерации» и получения информации о ходе его рассмотрения в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4. Официальный сайт Администрации размещается в информационно-телекоммуникационной сети «Интернет»  и имеет доменное имя </w:t>
      </w:r>
      <w:hyperlink r:id="rId10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www.</w:t>
        </w:r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  <w:lang w:val="en-US"/>
          </w:rPr>
          <w:t>sergievsk</w:t>
        </w:r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.</w:t>
        </w:r>
        <w:proofErr w:type="spellStart"/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ru</w:t>
        </w:r>
        <w:proofErr w:type="spellEnd"/>
      </w:hyperlink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. 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II. Порядок ведения Официального сайта Администрации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5. Ведение Официального сайта Администрации включает в себя работы по эксплуатации и развитию (модернизации) Официального сайта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6. Ведение Официального сайта Администрации осуществляется специализированной организацией  в соответствии с заключенным контрактом.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7. Ведение Официального сайта Администрации осуществляется в соответствии с настоящим Положением и следующими нормативными правовыми актами: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Конституцией Российской Федерации;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Федеральным  </w:t>
      </w:r>
      <w:hyperlink r:id="rId11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закон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>ом от 9 февраля 2009 г. № 8-ФЗ «Об обеспечении доступа к информации о деятельности государственных органов и органов местного самоуправления»;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Федеральным </w:t>
      </w:r>
      <w:hyperlink r:id="rId12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закон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>ом от 27 июля 2006 г. № 149-ФЗ «Об информации, информационных технологиях и защите информации»;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Федеральным законом от 06 октября 2003 г. №131-ФЗ «Об общих принципах организации местного самоуправления в Российской Федерации»;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Федеральным </w:t>
      </w:r>
      <w:hyperlink r:id="rId13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закон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>ом от 2 мая 2006 г. № 59-ФЗ «О порядке рассмотрения обращений граждан Российской Федерации»;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Федеральным </w:t>
      </w:r>
      <w:hyperlink r:id="rId14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закон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>ом от 27 июля 2006 г. № 152-ФЗ «О персональных данных»;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Федеральным </w:t>
      </w:r>
      <w:hyperlink r:id="rId15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закон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>ом от 27 июля 2010 г. № 210-ФЗ «Об организации предоставления государственных и муниципальных услуг»;</w:t>
      </w:r>
    </w:p>
    <w:p w:rsidR="008F7EA5" w:rsidRPr="008F7EA5" w:rsidRDefault="007309B4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hyperlink r:id="rId16" w:history="1">
        <w:r w:rsidR="008F7EA5"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Постановление</w:t>
        </w:r>
      </w:hyperlink>
      <w:r w:rsidR="008F7EA5" w:rsidRPr="008F7EA5">
        <w:rPr>
          <w:rFonts w:ascii="Times New Roman" w:eastAsia="Calibri" w:hAnsi="Times New Roman" w:cs="Times New Roman"/>
          <w:sz w:val="12"/>
          <w:szCs w:val="12"/>
        </w:rPr>
        <w:t>м Правительства Российской Федерации от 10 июля 2013 г. № 583 «Об обеспечении доступа к общедоступной информации о деятельности государственных органов и органов местного самоуправления в информационно-телекоммуникационной сети «Интернет» в форме открытых данных».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8. В рамках эксплуатации Официального сайта Администрации обеспечивается: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техническое сопровождение предоставления и размещения информационного ресурса Официального сайта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бесперебойное функционирование программных и технических средств Официального сайта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предотвращение утраты, несанкционированного уничтожения, искажения, блокирования информации Официального сайта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недопущение воздействия на технические средства обработки информации, в результате которого нарушается их функционирование;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постоянный контроль за обеспечением уровня защищенности Официального сайта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проведение работ и профилактических мероприятий по обслуживанию технических средств, общесистемного программного обеспечения Официального сайта Администрации в соответствии с порядком и сроками, установленными в требованиях и нормах технической эксплуатации программных и технических средств;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устранение в установленном порядке ошибок в работе Официального сайта Администрации, в том числе по обращениям пользователей;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проведение мониторинга и анализа состояния информационных ресурсов, технических и программных средств Официального сайта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9. Контроль ведения Официального сайта Администрации осуществляет отдел информационных технологий и связи Организационного управления Администрации (далее - отдел информационных технологий и связи).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III. Состав информации, размещаемой на Официальном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7EA5">
        <w:rPr>
          <w:rFonts w:ascii="Times New Roman" w:eastAsia="Calibri" w:hAnsi="Times New Roman" w:cs="Times New Roman"/>
          <w:sz w:val="12"/>
          <w:szCs w:val="12"/>
        </w:rPr>
        <w:t>сайте Администрации, а также формы и порядок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ее размещения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8F7EA5">
        <w:rPr>
          <w:rFonts w:ascii="Times New Roman" w:eastAsia="Calibri" w:hAnsi="Times New Roman" w:cs="Times New Roman"/>
          <w:sz w:val="12"/>
          <w:szCs w:val="12"/>
        </w:rPr>
        <w:t>на Официальном сайте Администрации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10. На Официальном сайте Администрации размещается информация о деятельности Администрации в соответствии с </w:t>
      </w:r>
      <w:hyperlink r:id="rId17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перечнем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информации о деятельности Администрации, размещаемой на официальном сайте Администрации в информационно-телекоммуникационной сети «Интернет».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Информация, содержащая сведения, составляющие государственную тайну, а также сведения ограниченного доступа (конфиденциального характера) на Официальном сайте Администрации не размещается.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11. Информация, размещаемая на Официальном сайте Администрации, образует информационный ресурс Официального сайта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12. Информационный ресурс Официального сайта Администрации является общедоступным, а его использование - безвозмездным.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13. Обладателем информационного ресурса Официального сайта Администрации выступает Администрация.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14. Информация на Официальном сайте Администрации размещается в форме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инфографики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>, мультимедиа, гипертекстовой форме, документа в электронной форме, графической форме, форме открытых данных и базы данных.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15. При размещении на Официальном сайте Администрации информации в форме электронного документа обеспечивается возможность ее сохранения на технических средствах пользователей, допускающая после сохранения поиск и копирование произвольного фрагмента текста средствами соответствующей программы для просмотра.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16. Информация в форме открытых данных размещается на Официальном сайте Администрации в формате CSV, XML, RDF либо в ином формате, позволяющем осуществлять автоматизированную обработку информации, который соответствует национальным и международным стандартам структурирования информации.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17. Новости, видео, фотографии, флэш-анимация, аудио размещаются на Официальном сайте Администрации в форме мультимедиа, обеспечивающей возможность просмотра изображений средствами веб-обозревателя или Официального сайта Администрации и допускающей копирование и сохранение информации в формате мультимедиа.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lastRenderedPageBreak/>
        <w:t>18. Допускается размещение на Официальном сайте Администрации материалов в графической форме в виде графических образов их оригиналов.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19. Формирование структуры Официального сайта Администрации и размещение информации в его разделах осуществляет информационно-аналитический отдел Организационного управления  Администрации (далее - информационно-аналитический отдел), в связи с чем имеет право запрашивать соответствующую необходимую информацию от Заместителей Главы муниципального района Сергиевский Самарской области, руководителей управлений, начальников отделов Администрации, руководителей организаций, подведомственных Администрации. 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20. Предоставление информации для размещения на Официальном сайте Администрации осуществляется Заместителями Главы муниципального района Сергиевский Самарской области, руководителями управлений, начальниками отделов Администрации, руководителями организаций, подведомственных Администрации. Состав, сроки и порядок предоставления информации определяются Регламентом информационного наполнения Официального сайта Администрации, утверждаемым Администрацией.</w:t>
      </w:r>
    </w:p>
    <w:p w:rsidR="008F7EA5" w:rsidRPr="00D12625" w:rsidRDefault="008F7EA5" w:rsidP="008F7E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8F7EA5" w:rsidRPr="00D12625" w:rsidRDefault="008F7EA5" w:rsidP="008F7E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8F7EA5" w:rsidRPr="00D12625" w:rsidRDefault="008F7EA5" w:rsidP="008F7E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F7EA5" w:rsidRPr="00D1262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447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“3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F7EA5" w:rsidRDefault="007309B4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hyperlink r:id="rId18" w:history="1">
        <w:r w:rsidR="008F7EA5" w:rsidRPr="008F7EA5">
          <w:rPr>
            <w:rStyle w:val="ae"/>
            <w:rFonts w:ascii="Times New Roman" w:eastAsia="Calibri" w:hAnsi="Times New Roman" w:cs="Times New Roman"/>
            <w:b/>
            <w:sz w:val="12"/>
            <w:szCs w:val="12"/>
          </w:rPr>
          <w:t>Регламент</w:t>
        </w:r>
      </w:hyperlink>
      <w:r w:rsidR="008F7EA5" w:rsidRPr="008F7EA5">
        <w:rPr>
          <w:rFonts w:ascii="Times New Roman" w:eastAsia="Calibri" w:hAnsi="Times New Roman" w:cs="Times New Roman"/>
          <w:b/>
          <w:sz w:val="12"/>
          <w:szCs w:val="12"/>
        </w:rPr>
        <w:t xml:space="preserve"> информационного наполнения официального сайта Администрации 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в информационно-телекоммуникационной сети «Интернет»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1. Настоящий регламент информационного наполнения официального сайта Администрации муниципального района Сергиевский Самарской области в информационно-телекоммуникационной сети «Интернет» (далее - Регламент,) определяет правила организации работ в Администрации по подготовке и размещению информации о деятельности Администрации на Официальном сайте Администрации в информационно-телекоммуникационной сети «Интернет».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2. На Официальном сайте Администрации размещается информация в составе, в сроки, определенные в </w:t>
      </w:r>
      <w:hyperlink w:anchor="Par73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Приложении № 1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к настоящему Регламенту.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Персональная ответственность за полноту, достоверность и своевременность представления информации возлагается на Заместителей Главы муниципального района Сергиевский Самарской области, руководителей управлений, начальников отделов Администрации, руководителей организаций, подведомственных Администрации (далее-должностные лица), ответственных за предоставление информации в информационно-аналитический отдел.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При предоставлении информации должностными лицами должно быть обеспечено соблюдение установленных требований по защите информации, составляющей государственную тайну, защите информации, составляющей служебную тайну, а также по защите персональных данных.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3. Информация, предусмотренная для размещения на Официальном сайте Администрации, представляется должностными лицами в составе, сроки и по форме, приведенными в </w:t>
      </w:r>
      <w:hyperlink w:anchor="Par73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Приложении №1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к настоящему Регламенту и сопровождается письмом на имя начальника информационно-аналитического отдела.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Должностные лица имеют право предоставлять  иную информацию о своей деятельности с учетом требований Федерального закона от 9 февраля 2009 г. № 8-ФЗ «Об обеспечении доступа к информации о деятельности государственных органов и органов местного самоуправления».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4. Для размещения на Официальном сайте Администрации допускается предоставлять файлы следующих форматов: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xls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>. Предоставление файлов, имеющих форматы отличных от указанных форматов, не допускается.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Файлы формата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jpg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jpeg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doc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pdf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,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xls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должны иметь размер, не превышающий 2 МВ.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bookmarkStart w:id="0" w:name="Par30"/>
      <w:bookmarkEnd w:id="0"/>
      <w:r w:rsidRPr="008F7EA5">
        <w:rPr>
          <w:rFonts w:ascii="Times New Roman" w:eastAsia="Calibri" w:hAnsi="Times New Roman" w:cs="Times New Roman"/>
          <w:sz w:val="12"/>
          <w:szCs w:val="12"/>
        </w:rPr>
        <w:t>5. Ответственность за соответствие электронной копии направляемых для размещения на Официальном сайте Администрации информационных материалов оригиналу несет должностное лицо, ответственное за предоставление данной информации для ее размещения на Официальном сайте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6. Информационно-аналитический отдел имеет право самостоятельно осуществлять подбор материалов для размещения на Официальном сайте Администрации. При этом размещение на Официальном сайте Администрации указанной информации должно согласовываться с соответствующим должностным лицом.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7. Информационно-аналитический отдел в  течение трех часов с момента получения информации от должностных лиц  принимает решение о ее размещении на Официальном сайте Администрации.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8.  Информационно-аналитический отдел вправе вернуть информацию на доработку должностному лицу, представившему информацию с указанием конечного перечня замечаний и предложений к тексту и (или) содержанию информации.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9. Информационно-аналитический отдел  вправе редактировать представленную для размещения информацию, содержащую грамматические, орфографические и пунктуационные ошибки.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Редактирование текста информационного материала осуществляется по согласованию с должностным лицом, представившим информационный материал.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10. Информация (за исключением информации, размещаемой в форме </w:t>
      </w:r>
      <w:proofErr w:type="spellStart"/>
      <w:r w:rsidRPr="008F7EA5">
        <w:rPr>
          <w:rFonts w:ascii="Times New Roman" w:eastAsia="Calibri" w:hAnsi="Times New Roman" w:cs="Times New Roman"/>
          <w:sz w:val="12"/>
          <w:szCs w:val="12"/>
        </w:rPr>
        <w:t>инфографики</w:t>
      </w:r>
      <w:proofErr w:type="spellEnd"/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или формате, требующем проведения технологических работ по ее размещению (в том числе формированию наборов открытых данных) размещается на Официальном сайте Администрации в следующие сроки: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срочная и оперативная информация - в течение трех часов с момента получения информации,  а в случае получения информации менее чем за час до окончания рабочего дня - не позднее десяти часов утра следующего рабочего дня;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информация, указанная  в </w:t>
      </w:r>
      <w:hyperlink w:anchor="Par73" w:history="1">
        <w:r w:rsidRPr="008F7EA5">
          <w:rPr>
            <w:rStyle w:val="ae"/>
            <w:rFonts w:ascii="Times New Roman" w:eastAsia="Calibri" w:hAnsi="Times New Roman" w:cs="Times New Roman"/>
            <w:sz w:val="12"/>
            <w:szCs w:val="12"/>
          </w:rPr>
          <w:t>Приложении №1</w:t>
        </w:r>
      </w:hyperlink>
      <w:r w:rsidRPr="008F7EA5">
        <w:rPr>
          <w:rFonts w:ascii="Times New Roman" w:eastAsia="Calibri" w:hAnsi="Times New Roman" w:cs="Times New Roman"/>
          <w:sz w:val="12"/>
          <w:szCs w:val="12"/>
        </w:rPr>
        <w:t xml:space="preserve">  к настоящему Регламенту в  сроки, установленные данным Приложением №1 или в иные сроки по согласованию с должностными лицами, представившими информацию для размещения на Официальном сайте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-иная информация в  сроки по согласованию с должностными лицами, представившими информацию для размещения на Официальном сайте Администрации;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F7EA5">
        <w:rPr>
          <w:rFonts w:ascii="Times New Roman" w:eastAsia="Calibri" w:hAnsi="Times New Roman" w:cs="Times New Roman"/>
          <w:sz w:val="12"/>
          <w:szCs w:val="12"/>
        </w:rPr>
        <w:t>11. Персональная ответственность за формирование и своевременность размещения предоставленной информации  возлагается на  начальника информационно-аналитического отдела.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7EA5"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7EA5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hyperlink r:id="rId19" w:history="1">
        <w:r w:rsidRPr="008F7EA5">
          <w:rPr>
            <w:rStyle w:val="ae"/>
            <w:rFonts w:ascii="Times New Roman" w:eastAsia="Calibri" w:hAnsi="Times New Roman" w:cs="Times New Roman"/>
            <w:i/>
            <w:color w:val="auto"/>
            <w:sz w:val="12"/>
            <w:szCs w:val="12"/>
            <w:u w:val="none"/>
          </w:rPr>
          <w:t>Регламент</w:t>
        </w:r>
      </w:hyperlink>
      <w:r w:rsidRPr="008F7EA5">
        <w:rPr>
          <w:rFonts w:ascii="Times New Roman" w:eastAsia="Calibri" w:hAnsi="Times New Roman" w:cs="Times New Roman"/>
          <w:i/>
          <w:sz w:val="12"/>
          <w:szCs w:val="12"/>
        </w:rPr>
        <w:t>у информационного наполнения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8F7EA5">
        <w:rPr>
          <w:rFonts w:ascii="Times New Roman" w:eastAsia="Calibri" w:hAnsi="Times New Roman" w:cs="Times New Roman"/>
          <w:i/>
          <w:sz w:val="12"/>
          <w:szCs w:val="12"/>
        </w:rPr>
        <w:t xml:space="preserve">официального сайта 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7EA5">
        <w:rPr>
          <w:rFonts w:ascii="Times New Roman" w:eastAsia="Calibri" w:hAnsi="Times New Roman" w:cs="Times New Roman"/>
          <w:i/>
          <w:sz w:val="12"/>
          <w:szCs w:val="12"/>
        </w:rPr>
        <w:t>Администрации муниципального района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8F7EA5">
        <w:rPr>
          <w:rFonts w:ascii="Times New Roman" w:eastAsia="Calibri" w:hAnsi="Times New Roman" w:cs="Times New Roman"/>
          <w:i/>
          <w:sz w:val="12"/>
          <w:szCs w:val="12"/>
        </w:rPr>
        <w:t>Сергиевский Самарской области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8F7EA5">
        <w:rPr>
          <w:rFonts w:ascii="Times New Roman" w:eastAsia="Calibri" w:hAnsi="Times New Roman" w:cs="Times New Roman"/>
          <w:i/>
          <w:sz w:val="12"/>
          <w:szCs w:val="12"/>
        </w:rPr>
        <w:t>в информационно-телекоммуникационной сети «Интернет»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bCs/>
          <w:sz w:val="12"/>
          <w:szCs w:val="12"/>
        </w:rPr>
        <w:t>Перечень</w:t>
      </w:r>
    </w:p>
    <w:p w:rsid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информации об Администрации муниципального района Сергиевский Самарской области размещаемой </w:t>
      </w:r>
    </w:p>
    <w:p w:rsidR="008F7EA5" w:rsidRPr="008F7EA5" w:rsidRDefault="008F7EA5" w:rsidP="008F7E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F7EA5">
        <w:rPr>
          <w:rFonts w:ascii="Times New Roman" w:eastAsia="Calibri" w:hAnsi="Times New Roman" w:cs="Times New Roman"/>
          <w:b/>
          <w:bCs/>
          <w:sz w:val="12"/>
          <w:szCs w:val="12"/>
        </w:rPr>
        <w:t>в информационно-телекоммуникационной сети «Интернет»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701"/>
        <w:gridCol w:w="1134"/>
        <w:gridCol w:w="1417"/>
      </w:tblGrid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Категория информации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предоставления информации для размещения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Лицо, ответственное за предоставление информации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Сроки размещения и периодичность обновления информации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 Общая информация об Администрации муниципального района Сергиевский Самарской области (далее-Администрация), в том числе: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 Структура Администрации, почтовый адрес, адрес электронной почты, номера телефонов приемной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положение о структуре Администрации предоставляется в течение 3- х рабочих дней со дня официального опубликования муниципального правового акта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иная информация 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правовое управление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Администрации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-информационно-аналитический отдел организационного управления 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 Устав муниципального района Сергиевский Самарской области, решения, принятые на местных референдумах и сходах граждан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течение 3- х рабочих дней со дня официального опубликования муниципального правового акта  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правовое управление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размещается в течение 3 рабочих дней 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1.3. Сведения о полномочиях Администрации, задачах и функциях структурных подразделений Администрации, а также перечень законов и иных нормативных правовых актов, определяющих эти полномочия, задачи и функции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течение 3-х рабочих дней со дня подписания муниципального правового акта о структурном подразделении 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структурные подразделения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1.4. Перечень подведомственных организаций (при наличии), сведения об их задачах и функциях, а также почтовые адреса, адреса электронной почты (при наличии), номера телефонов справочных служб подведомственных организаций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предоставляется по мере внесения изменений в перечень 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комитет по управлению муниципальным имуществом муниципального района Сергиевский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 Сведения о руководителях Администрации, ее структурных подразделениях, руководителях подведомственных организаций (фамилии, имена, отчества, а также при согласии указанных лиц иные сведения о них)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течение 3-х рабочих дней со дня подписания приказа (распоряжения) администрации о приеме (увольнении) 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персоналом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1.6. Перечни информационных систем, банков данных, реестров, регистров, находящихся в ведении Администрации, подведомственных организаций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 рабочих дней со дня ввода в эксплуатацию или вывода из эксплуатации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информационных технологий и связи организационного управления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1.7. Сведения о средствах массовой информации, учрежденных Администрацией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 течение 3-х рабочих дней со дня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правовое управление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2. Информация о нормотворческой деятельности Администрации, в том числе: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 Муниципальные правовые акты, изданные Администрацией, включая сведения о внесении в них изменений, признании их утратившими силу, признании их судом недействующими, а также сведения о государственной регистрации муниципальных правовых актов в случаях, установленных законодательством Российской Федерации (газета «Сергиевский вестник»)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течение 10-и рабочих дней со дня выхода газеты 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правовое управление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размещается в течение 3 рабочих дней 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2.2. Информация о закупках товаров, работ, услуг для обеспечения муниципальных нужд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соответствии с требованиями законодательства о контрактной системе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организации торгов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2.3. Административные регламенты, стандарты муниципальных услуг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3-х рабочих дней со дня 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структурные подразделения Администрации, являющиеся исполнителями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2.4. Порядок обжалования муниципальных правовых актов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3-х рабочих дней со дня 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правовое управление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3. Информация об участии Администрации в целевых и иных программах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течение 3-х рабочих дней со дня официального опубликования муниципального правового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структурные подразделения Администрации, являющиеся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исполнителями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4. Информация о мероприятиях, проводимых Администрацией, в том числе сведения об официальных визитах и о рабочих поездках руководителей и официальных делегаций Администрации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позднее 3-х рабочих дней со дня проведения мероприятия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организационное управление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5. Информация: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- о  состоянии защиты населения и территорий от чрезвычайных ситуаций и принятых мерах по обеспечению их безопасности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- о прогнозируемых и возникших чрезвычайных ситуациях, о приемах и способах защиты населения от них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- иная информация, подлежащая доведению Администрацией  до сведения граждан и организаций в соответствии с федеральными законами, законами субъектов Российской Федерации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ежегодно, до 15 декабря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при предпосылках к возникновению, по фактическому событию, согласно решений КЧС и ОПБ муниципального района Сергиевский</w:t>
            </w:r>
          </w:p>
          <w:p w:rsidR="008F7EA5" w:rsidRPr="008F7EA5" w:rsidRDefault="008F7EA5" w:rsidP="0079541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согласно решений КЧС и ОПБ муниципального района Сергиевский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делам гражданской обороны и чрезвычайным ситуациям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6. Информация о результатах проверок, проведенных Администрацией, подведомственными организациями в пределах их полномочий, а также о результатах проверок, проведенных в Администрации, подведомственных организациях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Информация предоставляется ежемесячно до 5 числа месяца, следующего за отчетным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структурные подразделения Администрации, осуществляющие муниципальный контроль, общий отдел Администрации,</w:t>
            </w:r>
          </w:p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руководители подведомственных Администрации организаций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7. Тексты официальных выступлений и заявлений Главы муниципального района Сергиевский Самарской области и его заместителей 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позднее 3-х рабочих дней со дня  выступления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информационно-аналитический отдел организационного управления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8. Статистическая информацию о деятельности Администрации, в том числе: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8.1. Статистические данные и показатели, характеризующие состояние и динамику развития экономической, социальной и иных сфер жизнедеятельности, регулирование которых отнесено к полномочиям Администрации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позднее 3-х рабочих дней со дня формирования сводного отчета о социально-экономическом развитии муниципального района Сергиевский по итогам года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торговли и экономического развития 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8.2. Сведения об использовании Администрацией, подведомственными организациями выделяемых бюджетных средств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3-х рабочих дней со дня 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управление финансами Администрации, 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1 рабочего дня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8.3. Сведения о предоставленных организациям и индивидуальным предпринимателям льготах, отсрочках, рассрочках, о списании задолженности по платежам в бюджеты бюджетной системы Российской Федерации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3-х рабочих дней со дня 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управление финансами Администрации, </w:t>
            </w:r>
          </w:p>
          <w:p w:rsidR="008F7EA5" w:rsidRPr="008F7EA5" w:rsidRDefault="008F7EA5" w:rsidP="0079541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Комитет по управлению муниципальным имуществом муниципального района Сергиевский, отдел бухгалтерии Администрации 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1 рабочего дня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8.4. Информация о рассчитываемой за календарный год среднемесячной заработной плате руководителей, их заместителей и главных бухгалтеров муниципальных учреждений, муниципальных унитарных предприятий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  <w:t xml:space="preserve">  </w:t>
            </w: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 1 апреля года, следующего за отчетным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финансами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1 рабочего дня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9. Информация о кадровом обеспечении Администрации, в том числе: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9.1. Порядок поступления граждан на муниципальную службу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 3-х рабочих дней со дня подписания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персоналом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 и поддерживается в актуальном состоянии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9.2. Сведения о вакантных должностях муниципальной службы, имеющихся в Администрации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 мере необходимости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персоналом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размещается в течение 3 рабочих дней и поддерживается в актуальном состоянии 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9.3. Квалификационные требования к кандидатам на замещение вакантных должностей муниципальной службы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3-х рабочих дней со дня 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персоналом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1 рабочего дня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9.4. Номера телефонов, по которым можно получить информацию по вопросу замещения вакантных должностей Администрации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персоналом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поддерживается в актуальном состоянии 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10. Информация о работе Администрации с обращениями граждан (физических лиц), организаций (юридических лиц), общественных объединений, государственных органов, органов местного самоуправления, в том числе: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10.1. Порядок и время приема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порядок рассмотрения их обращений с указанием актов, регулирующих эту деятельность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ежемесячно, согласно утвержденному графику, до 30 числа каждого месяца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обращениями граждан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10.2. Фамилия, имя и отчество руководителя подразделения или иного должностного лица, к полномочиям которых отнесены организация приема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обеспечение рассмотрения их обращений, а также номер телефона, по которому можно получить информацию справочного характера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ежемесячно, согласно утвержденному графику, до 30 числа каждого месяца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обращениями граждан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размещается в течение 3 рабочих дней 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10.3. Обзоры обращений граждан (физических лиц), в том числе представителей организаций (юридических лиц), общественных объединений, государственных органов, органов местного самоуправления, а также обобщенная информация о результатах рассмотрения этих обращений и принятых мерах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ежегодно (за отчетный период), до 01.03.2017 года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отдел по работе с обращениями граждан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3 рабочих дней</w:t>
            </w:r>
          </w:p>
        </w:tc>
      </w:tr>
      <w:tr w:rsidR="008F7EA5" w:rsidRPr="008F7EA5" w:rsidTr="00795416">
        <w:trPr>
          <w:trHeight w:val="20"/>
        </w:trPr>
        <w:tc>
          <w:tcPr>
            <w:tcW w:w="326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sz w:val="12"/>
                <w:szCs w:val="12"/>
              </w:rPr>
              <w:t>11. Бюджет для граждан</w:t>
            </w:r>
          </w:p>
        </w:tc>
        <w:tc>
          <w:tcPr>
            <w:tcW w:w="1701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течение 3-х рабочих дней со дня официального опубликования муниципального правового акта</w:t>
            </w:r>
          </w:p>
        </w:tc>
        <w:tc>
          <w:tcPr>
            <w:tcW w:w="1134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финансами Администрации</w:t>
            </w:r>
          </w:p>
        </w:tc>
        <w:tc>
          <w:tcPr>
            <w:tcW w:w="1417" w:type="dxa"/>
          </w:tcPr>
          <w:p w:rsidR="008F7EA5" w:rsidRPr="008F7EA5" w:rsidRDefault="008F7EA5" w:rsidP="008F7E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F7E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размещается в течение 1 рабочего дня</w:t>
            </w:r>
          </w:p>
        </w:tc>
      </w:tr>
    </w:tbl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B74316" w:rsidRDefault="00087BA2" w:rsidP="00087BA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№1467</w:t>
      </w:r>
    </w:p>
    <w:p w:rsid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Постановления администрации муниципального района Сергиевский</w:t>
      </w:r>
    </w:p>
    <w:p w:rsid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87BA2">
        <w:rPr>
          <w:rFonts w:ascii="Times New Roman" w:eastAsia="Calibri" w:hAnsi="Times New Roman" w:cs="Times New Roman"/>
          <w:b/>
          <w:sz w:val="12"/>
          <w:szCs w:val="12"/>
        </w:rPr>
        <w:t xml:space="preserve">№ 1476 от 20.12.2013г.  «Об утверждении муниципальной Программы «Содержание улично-дорожной сети 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87BA2">
        <w:rPr>
          <w:rFonts w:ascii="Times New Roman" w:eastAsia="Calibri" w:hAnsi="Times New Roman" w:cs="Times New Roman"/>
          <w:b/>
          <w:sz w:val="12"/>
          <w:szCs w:val="12"/>
        </w:rPr>
        <w:t>на 2014-2016гг.».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приведения нормативных правовых актов органов местного самоуправления в соответствие с действующим законодательством и в целях уточнения объемов финансирования муниципальной Программы «Содержание улично-дорожной сети муниципального района Сергиевский на 2014-2016гг.», а так же в целях уточнения финансирования по Программе, администрация муниципального района Сергиевский,   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№1 к Постановлению администрации муниципального района Сергиевский № 1476 от 20.12.2013 года «Об утверждении муниципальной Программы «Содержание улично-дорожной сети муниципального района Сергиевский на 2014-2016гг.» (далее - программа) следующего содержания: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 финансирования» изложить в следующей редакции: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«Планируемый общий объем финансирования Программы составит 123 416,16881 </w:t>
      </w:r>
      <w:proofErr w:type="spellStart"/>
      <w:r w:rsidRPr="00087BA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, в </w:t>
      </w:r>
      <w:proofErr w:type="spellStart"/>
      <w:r w:rsidRPr="00087BA2">
        <w:rPr>
          <w:rFonts w:ascii="Times New Roman" w:eastAsia="Calibri" w:hAnsi="Times New Roman" w:cs="Times New Roman"/>
          <w:sz w:val="12"/>
          <w:szCs w:val="12"/>
        </w:rPr>
        <w:t>т.ч</w:t>
      </w:r>
      <w:proofErr w:type="spellEnd"/>
      <w:r w:rsidRPr="00087BA2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123 416,16881 </w:t>
      </w:r>
      <w:proofErr w:type="spellStart"/>
      <w:r w:rsidRPr="00087BA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087BA2">
        <w:rPr>
          <w:rFonts w:ascii="Times New Roman" w:eastAsia="Calibri" w:hAnsi="Times New Roman" w:cs="Times New Roman"/>
          <w:sz w:val="12"/>
          <w:szCs w:val="12"/>
        </w:rPr>
        <w:t>: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2014 год – 35 510,51900 </w:t>
      </w:r>
      <w:proofErr w:type="spellStart"/>
      <w:r w:rsidRPr="00087BA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087BA2">
        <w:rPr>
          <w:rFonts w:ascii="Times New Roman" w:eastAsia="Calibri" w:hAnsi="Times New Roman" w:cs="Times New Roman"/>
          <w:sz w:val="12"/>
          <w:szCs w:val="12"/>
        </w:rPr>
        <w:t>;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2015 год – 41 557,81393 </w:t>
      </w:r>
      <w:proofErr w:type="spellStart"/>
      <w:r w:rsidRPr="00087BA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087BA2">
        <w:rPr>
          <w:rFonts w:ascii="Times New Roman" w:eastAsia="Calibri" w:hAnsi="Times New Roman" w:cs="Times New Roman"/>
          <w:sz w:val="12"/>
          <w:szCs w:val="12"/>
        </w:rPr>
        <w:t>;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2016 год – 46 347,83588 </w:t>
      </w:r>
      <w:proofErr w:type="spellStart"/>
      <w:r w:rsidRPr="00087BA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087BA2">
        <w:rPr>
          <w:rFonts w:ascii="Times New Roman" w:eastAsia="Calibri" w:hAnsi="Times New Roman" w:cs="Times New Roman"/>
          <w:sz w:val="12"/>
          <w:szCs w:val="12"/>
        </w:rPr>
        <w:t>.»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1.2. По тексту программы Таблицу 1 Программные мероприятия раздела </w:t>
      </w:r>
      <w:r w:rsidRPr="00087BA2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 «Система Программных мероприятий, сроки и этапы реализации Программы», изложить в редакции согласно Приложению №1 к настоящему Постановлению.  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 момента его официального   опубликования.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 xml:space="preserve">4. Контроль за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- Е.А. Астапову. </w:t>
      </w:r>
    </w:p>
    <w:p w:rsidR="00087BA2" w:rsidRDefault="00087BA2" w:rsidP="00087B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087BA2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D12625" w:rsidRDefault="00087BA2" w:rsidP="00087B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087BA2" w:rsidRPr="00D12625" w:rsidRDefault="00087BA2" w:rsidP="00087B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087BA2" w:rsidRPr="00D12625" w:rsidRDefault="00087BA2" w:rsidP="00087B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087BA2" w:rsidRPr="00D12625" w:rsidRDefault="00087BA2" w:rsidP="00087B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467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“3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«Содержание улично-дорожной сети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087BA2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на 2014-2016гг.».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Cs/>
          <w:sz w:val="12"/>
          <w:szCs w:val="12"/>
        </w:rPr>
      </w:pPr>
      <w:r w:rsidRPr="00087BA2">
        <w:rPr>
          <w:rFonts w:ascii="Times New Roman" w:eastAsia="Calibri" w:hAnsi="Times New Roman" w:cs="Times New Roman"/>
          <w:iCs/>
          <w:sz w:val="12"/>
          <w:szCs w:val="12"/>
        </w:rPr>
        <w:t xml:space="preserve">Таблица 1 Программные мероприятия 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4"/>
        <w:gridCol w:w="2755"/>
        <w:gridCol w:w="709"/>
        <w:gridCol w:w="992"/>
        <w:gridCol w:w="992"/>
        <w:gridCol w:w="992"/>
        <w:gridCol w:w="709"/>
      </w:tblGrid>
      <w:tr w:rsidR="00087BA2" w:rsidRPr="00087BA2" w:rsidTr="00087BA2">
        <w:trPr>
          <w:trHeight w:val="20"/>
        </w:trPr>
        <w:tc>
          <w:tcPr>
            <w:tcW w:w="364" w:type="dxa"/>
            <w:vMerge w:val="restart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755" w:type="dxa"/>
            <w:vMerge w:val="restart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vMerge w:val="restart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Объем работ м2/км</w:t>
            </w:r>
          </w:p>
        </w:tc>
        <w:tc>
          <w:tcPr>
            <w:tcW w:w="2976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vMerge w:val="restart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</w:t>
            </w: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нения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vMerge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755" w:type="dxa"/>
            <w:vMerge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2015г.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709" w:type="dxa"/>
            <w:vMerge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Текущий ремонт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10287/2,055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2 979,68182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2 010,01186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5 000,00000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48000/9,6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4 520,31818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6 489,98814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4 800,00000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7 500,00000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8 500,00000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9 800,00000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475,408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16 236,24800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16 236,24800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16 236,24800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16 236,24800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16 236,24800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16 236,24800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448,037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3 911,44900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4 146,13600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4 394,90400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3 911,44900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4 146,13600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4 394,90400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133,296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6 273,69200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9 986,77200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13 733,76900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Уборка аварийных деревьев, шт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310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941,33900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1 232,26788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1 292,13688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7 215,03100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11 219,03988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15 025,90588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90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347,79100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368,65800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390,77800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347,79100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368,65800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390,77800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755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120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400,00000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300,00000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400,00000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500,00000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7513" w:type="dxa"/>
            <w:gridSpan w:val="7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Кредиторская задолженность</w:t>
            </w:r>
          </w:p>
        </w:tc>
      </w:tr>
      <w:tr w:rsidR="00087BA2" w:rsidRPr="00087BA2" w:rsidTr="00087BA2">
        <w:trPr>
          <w:trHeight w:val="20"/>
        </w:trPr>
        <w:tc>
          <w:tcPr>
            <w:tcW w:w="364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464" w:type="dxa"/>
            <w:gridSpan w:val="2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Содержание улично-дорожной сети муниципального района Сергиевский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687,73205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sz w:val="12"/>
                <w:szCs w:val="12"/>
              </w:rPr>
              <w:t>2015г.</w:t>
            </w: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687,73205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87BA2" w:rsidRPr="00087BA2" w:rsidTr="00087BA2">
        <w:trPr>
          <w:trHeight w:val="20"/>
        </w:trPr>
        <w:tc>
          <w:tcPr>
            <w:tcW w:w="3828" w:type="dxa"/>
            <w:gridSpan w:val="3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35 510,519000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41 557,81393</w:t>
            </w:r>
          </w:p>
        </w:tc>
        <w:tc>
          <w:tcPr>
            <w:tcW w:w="992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87BA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46 347,83588</w:t>
            </w:r>
          </w:p>
        </w:tc>
        <w:tc>
          <w:tcPr>
            <w:tcW w:w="709" w:type="dxa"/>
            <w:hideMark/>
          </w:tcPr>
          <w:p w:rsidR="00087BA2" w:rsidRPr="00087BA2" w:rsidRDefault="00087BA2" w:rsidP="00087BA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B74316" w:rsidRDefault="00087BA2" w:rsidP="00087BA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87BA2" w:rsidRPr="00B74316" w:rsidRDefault="00087BA2" w:rsidP="00087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№1469</w:t>
      </w:r>
    </w:p>
    <w:p w:rsidR="00103EFE" w:rsidRDefault="00103EFE" w:rsidP="00103E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03EFE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 Постановлению администрации муниципального района Сергиевский 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03EFE">
        <w:rPr>
          <w:rFonts w:ascii="Times New Roman" w:eastAsia="Calibri" w:hAnsi="Times New Roman" w:cs="Times New Roman"/>
          <w:b/>
          <w:sz w:val="12"/>
          <w:szCs w:val="12"/>
        </w:rPr>
        <w:t>№ 1477 от 20.12.2013г.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2014-2016гг.»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муниципальной Программы «Модернизация объектов коммунальной инфраструктуры в муниципальном районе Сергиевский Самарской области на 2014-2016 гг.», администрация муниципального района Сергиевский,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b/>
          <w:sz w:val="12"/>
          <w:szCs w:val="12"/>
        </w:rPr>
      </w:pPr>
      <w:r w:rsidRPr="00103EF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03EFE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1477 от 20.12.2013 года «Об утверждении муниципальной Программы «Модернизация объектов коммунальной инфраструктуры в муниципальном районе Сергиевский Самарской области на 2014-2016 гг.» (далее - Программа) следующего содержания: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 </w:t>
      </w:r>
      <w:r w:rsidRPr="00103EFE">
        <w:rPr>
          <w:rFonts w:ascii="Times New Roman" w:eastAsia="Calibri" w:hAnsi="Times New Roman" w:cs="Times New Roman"/>
          <w:sz w:val="12"/>
          <w:szCs w:val="12"/>
        </w:rPr>
        <w:t xml:space="preserve"> В паспорте Программы позицию «Объемы и источники финансирования Программных мероприятий» изложить в следующей редакции: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Программных мероприятий.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 326 447 135,06  рублей, в том числе: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-средства областного бюджета (прогноз) – 182 793 680,37 рублей: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2014 год – 108 654 400,00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2015 год – 4 973 172,00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2016 год – 69 166 108,37 рублей (прогноз).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116 094 072,60 рублей: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2014 год – 23 439 851,98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2015 год – 64 356 457,22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lastRenderedPageBreak/>
        <w:t>2016 год – 28 297 763,40 рублей (прогноз).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- внебюджетные средства (прогноз) – 27 559 382,09 рублей: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2014 год – 13 771 449,83 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2015 год – 13 787 932,26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2016 год – 0,00 рублей (прогноз)».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«Объемы и источники финансирования Программных мероприятий» изложить в следующей редакции: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«Реализация Программы осуществляется за счет средств федерального, областного и местного бюджетов. Объем финансирования из федерального, областного и местного бюджетов, необходимый для реализации мероприятий Программы, по прогнозным расчетам составит: 326 447 135,06  рублей, в том числе: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-средства областного бюджета (прогноз) – 182 793 680,37 рублей: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2014 год – 108 654 400,00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2015 год – 4 973 172,00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2016 год – 69 166 108,37 рублей (прогноз).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116 094 072,60 рублей: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2014 год – 23 439 851,98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2015 год – 64 356 457,22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2016 год – 28 297 763,40 рублей (прогноз).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- внебюджетные средства (прогноз) – 27 559 382,09 рублей: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2014 год – 13 771 449,83 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2015 год – 13 787 932,26 рублей (прогноз);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2016 год – 0,00 рублей (прогноз).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Расчет средств, необходимых для реализации Программы, приведен в приложении № 3 к настоящей Программе».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1.3. Приложение № 3 к Программе изложить в редакции согласно приложению № 1 к настоящему постановлению.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ind w:firstLine="284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103EFE" w:rsidRPr="00103EFE" w:rsidRDefault="00103EFE" w:rsidP="00103E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03EFE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EF3EF0" w:rsidRPr="00087BA2" w:rsidRDefault="00EF3EF0" w:rsidP="00087BA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87BA2" w:rsidRPr="00D12625" w:rsidRDefault="00087BA2" w:rsidP="00087B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087BA2" w:rsidRPr="00D12625" w:rsidRDefault="00087BA2" w:rsidP="00087B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087BA2" w:rsidRPr="00D12625" w:rsidRDefault="00087BA2" w:rsidP="00087BA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087BA2" w:rsidRPr="00D12625" w:rsidRDefault="00087BA2" w:rsidP="00087B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469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“3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087BA2" w:rsidRP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Объем средств, необходимых для финансирования Программы</w:t>
      </w:r>
    </w:p>
    <w:p w:rsidR="00B74316" w:rsidRPr="00087BA2" w:rsidRDefault="00087BA2" w:rsidP="00087BA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087BA2">
        <w:rPr>
          <w:rFonts w:ascii="Times New Roman" w:eastAsia="Calibri" w:hAnsi="Times New Roman" w:cs="Times New Roman"/>
          <w:b/>
          <w:sz w:val="12"/>
          <w:szCs w:val="12"/>
        </w:rPr>
        <w:t>"Модернизация объектов коммунальной инфраструктуры в муниципальном районе Сергиевский на 2014-2016гг."</w:t>
      </w:r>
    </w:p>
    <w:p w:rsidR="00B74316" w:rsidRDefault="00087BA2" w:rsidP="00087BA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087BA2">
        <w:rPr>
          <w:rFonts w:ascii="Times New Roman" w:eastAsia="Calibri" w:hAnsi="Times New Roman" w:cs="Times New Roman"/>
          <w:sz w:val="12"/>
          <w:szCs w:val="12"/>
        </w:rPr>
        <w:t>в рублях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392"/>
        <w:gridCol w:w="33"/>
        <w:gridCol w:w="426"/>
        <w:gridCol w:w="9"/>
        <w:gridCol w:w="416"/>
        <w:gridCol w:w="425"/>
      </w:tblGrid>
      <w:tr w:rsidR="00103EFE" w:rsidRPr="00103EFE" w:rsidTr="00EF0CD9">
        <w:trPr>
          <w:trHeight w:val="138"/>
        </w:trPr>
        <w:tc>
          <w:tcPr>
            <w:tcW w:w="284" w:type="dxa"/>
            <w:vMerge w:val="restart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701" w:type="dxa"/>
            <w:vMerge w:val="restart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</w:t>
            </w:r>
          </w:p>
        </w:tc>
        <w:tc>
          <w:tcPr>
            <w:tcW w:w="425" w:type="dxa"/>
            <w:vMerge w:val="restart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701" w:type="dxa"/>
            <w:gridSpan w:val="4"/>
            <w:vMerge w:val="restart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701" w:type="dxa"/>
            <w:gridSpan w:val="6"/>
            <w:vMerge w:val="restart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</w:tr>
      <w:tr w:rsidR="00103EFE" w:rsidRPr="00103EFE" w:rsidTr="00EF0CD9">
        <w:trPr>
          <w:trHeight w:val="138"/>
        </w:trPr>
        <w:tc>
          <w:tcPr>
            <w:tcW w:w="284" w:type="dxa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4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gridSpan w:val="6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392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68" w:type="dxa"/>
            <w:gridSpan w:val="3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Оказание помощи по текущему и капитальному ремонту жилых помещений граждан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1 932 554,96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200 000,00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200 000,00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381 131,90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381 131,90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1 351 423,06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1 351 423,06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Содержание, тек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у</w:t>
            </w: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щий ремонт, обследование и оплата коммунальных услуг муниципального жилищного фонда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300 000,00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300 000,00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300 000,00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68" w:type="dxa"/>
            <w:gridSpan w:val="3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*Проектирование и строительство Сергиевского группового водопровода </w:t>
            </w:r>
            <w:proofErr w:type="spellStart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166 056 791,35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114 373 053,00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108 654 400,00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5 718 653,00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51 683 738,35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51 683 338,35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400,00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Капитальный и текущий ремонт инженерных коммуникаций, приобретение коммунальной техники и оборудования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78 607 123,71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26 818 699,56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13 717 907,83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13 100 791,73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30 801 154,79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17 020 285,28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13 780 869,51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20 987 269,36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4 072 726,02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16 914 543,34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Услуги по осуществлению технологического присоединения к инженерным сетям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3 838 489,70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50 716,44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50 716,44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1 611 633,05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1 611 633,05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2 176 140,21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2 176 140,21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6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экспертиз на проектную и сметную документацию по объектам жилищно-коммунального хозяйства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2 832 670,64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619 941,66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619 941,66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2 176 785,00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2 169 722,25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7 062,75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35 943,98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35 943,98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муниципальных бань </w:t>
            </w:r>
            <w:proofErr w:type="spellStart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с.Сергиевск</w:t>
            </w:r>
            <w:proofErr w:type="spellEnd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 </w:t>
            </w:r>
            <w:proofErr w:type="spellStart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п.Сургут</w:t>
            </w:r>
            <w:proofErr w:type="spellEnd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proofErr w:type="spellStart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4 735 354,01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3 503 291,15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3 503 291,15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1 232 062,86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1 232 062,86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Возмещение расходов муниципального жилищного фонда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11 205 169,17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7 810 261,44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7 810 261,44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3 394 907,73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3 394 907,73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Аварийно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восстановительные работы по замене водонапорных башен в селе Мордовская Селитьба объемом 50,0 м3, в селе Спасское объемом 50,0 м3, в селе Боровка объемом 25,0 м3 муниципального района Сергиевский Самарской области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7 104 532,44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7 104 532,44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4 973 172,00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2 131 360,44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муниципальных гарантий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32 000 000,00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32 000 000,00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32 000 000,00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Разработка раздела "Проект рекультивации нарушаемых земель" по объекту "Сергиевский групповой водопровод"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80 000,00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80 000,00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80 000,00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права ограниченного пользования земельными участками в целях размещения жилищно-коммунальных объектов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2 164,21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2 164,21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2 164,21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Оценка рыночной стоимости недвижимого имущества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30 000,00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30 000,00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30 000,00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Восстановительный ремонт скважин в поселке Светлодольск, селе Сидоровка, селе </w:t>
            </w:r>
            <w:proofErr w:type="spellStart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Чёрновка</w:t>
            </w:r>
            <w:proofErr w:type="spellEnd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, селе Успенка муниципального района Сергиевский Самарской области в целях предупреждения чрезвычайных ситуаций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2 345 554,47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92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2 345 554,47</w:t>
            </w:r>
          </w:p>
        </w:tc>
        <w:tc>
          <w:tcPr>
            <w:tcW w:w="468" w:type="dxa"/>
            <w:gridSpan w:val="3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1 876 441,00</w:t>
            </w:r>
          </w:p>
        </w:tc>
        <w:tc>
          <w:tcPr>
            <w:tcW w:w="41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469 113,47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Выполнение аварийно-восстановительных работ системы теплоснабжения : техническое перевооружение котельной по адресу: Самарская область, Сергиевский район, </w:t>
            </w:r>
            <w:proofErr w:type="spellStart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п.Сургут</w:t>
            </w:r>
            <w:proofErr w:type="spellEnd"/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, ул. Сквозная,35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13 419 608,45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gridSpan w:val="2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13 419 608,45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10 064 707,00</w:t>
            </w:r>
          </w:p>
        </w:tc>
        <w:tc>
          <w:tcPr>
            <w:tcW w:w="425" w:type="dxa"/>
            <w:gridSpan w:val="2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3 354 901,45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Вступление в СОА "Строители Поволжья"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121 000,00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gridSpan w:val="2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121 000,00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gridSpan w:val="2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121 000,00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</w:p>
        </w:tc>
        <w:tc>
          <w:tcPr>
            <w:tcW w:w="1701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Замена водонапорной башни в с.</w:t>
            </w:r>
            <w:r w:rsidR="00EF0CD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Красный Городок сельского поселения Кутузовский муниципального района Сергиевский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1 836 121,95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425" w:type="dxa"/>
            <w:gridSpan w:val="2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1 836 121,95</w:t>
            </w:r>
          </w:p>
        </w:tc>
        <w:tc>
          <w:tcPr>
            <w:tcW w:w="426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1 468 896,00</w:t>
            </w:r>
          </w:p>
        </w:tc>
        <w:tc>
          <w:tcPr>
            <w:tcW w:w="425" w:type="dxa"/>
            <w:gridSpan w:val="2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367 225,95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EF0CD9" w:rsidRPr="00103EFE" w:rsidTr="00EF0CD9">
        <w:trPr>
          <w:trHeight w:val="20"/>
        </w:trPr>
        <w:tc>
          <w:tcPr>
            <w:tcW w:w="284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701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326 447 135</w:t>
            </w: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,06</w:t>
            </w:r>
          </w:p>
        </w:tc>
        <w:tc>
          <w:tcPr>
            <w:tcW w:w="425" w:type="dxa"/>
            <w:noWrap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145 865 701,81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108 654 400,00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23 439 851,98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13 771 449,83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83 117 561,48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4 973 172,00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64 356 457,22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13 787 932,26</w:t>
            </w:r>
          </w:p>
        </w:tc>
        <w:tc>
          <w:tcPr>
            <w:tcW w:w="425" w:type="dxa"/>
            <w:gridSpan w:val="2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97 463 871,77</w:t>
            </w:r>
          </w:p>
        </w:tc>
        <w:tc>
          <w:tcPr>
            <w:tcW w:w="426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69 166 108,37</w:t>
            </w:r>
          </w:p>
        </w:tc>
        <w:tc>
          <w:tcPr>
            <w:tcW w:w="425" w:type="dxa"/>
            <w:gridSpan w:val="2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28 297 763,40</w:t>
            </w:r>
          </w:p>
        </w:tc>
        <w:tc>
          <w:tcPr>
            <w:tcW w:w="425" w:type="dxa"/>
            <w:hideMark/>
          </w:tcPr>
          <w:p w:rsidR="00103EFE" w:rsidRPr="00103EFE" w:rsidRDefault="00103EFE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F0CD9" w:rsidRPr="00103EFE" w:rsidTr="0074358B">
        <w:trPr>
          <w:trHeight w:val="20"/>
        </w:trPr>
        <w:tc>
          <w:tcPr>
            <w:tcW w:w="7513" w:type="dxa"/>
            <w:gridSpan w:val="17"/>
            <w:noWrap/>
            <w:hideMark/>
          </w:tcPr>
          <w:p w:rsidR="00EF0CD9" w:rsidRPr="00103EFE" w:rsidRDefault="00EF0CD9" w:rsidP="00103E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3EFE">
              <w:rPr>
                <w:rFonts w:ascii="Times New Roman" w:eastAsia="Calibri" w:hAnsi="Times New Roman" w:cs="Times New Roman"/>
                <w:sz w:val="12"/>
                <w:szCs w:val="12"/>
              </w:rPr>
              <w:t>* При условии поступления субвенций из бюджета сельского поселения Сергиевск муниципального района Сергиевский</w:t>
            </w:r>
          </w:p>
        </w:tc>
      </w:tr>
    </w:tbl>
    <w:p w:rsidR="00103EFE" w:rsidRDefault="00103EFE" w:rsidP="00103E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27EC" w:rsidRPr="00B74316" w:rsidRDefault="005727EC" w:rsidP="005727E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727EC" w:rsidRPr="00B74316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727EC" w:rsidRPr="00B74316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727EC" w:rsidRPr="00B74316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27EC" w:rsidRPr="00B74316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727EC" w:rsidRPr="00B74316" w:rsidRDefault="005727EC" w:rsidP="005727E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№1468</w:t>
      </w:r>
    </w:p>
    <w:p w:rsidR="005727EC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27EC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</w:p>
    <w:p w:rsidR="005727EC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27EC">
        <w:rPr>
          <w:rFonts w:ascii="Times New Roman" w:eastAsia="Calibri" w:hAnsi="Times New Roman" w:cs="Times New Roman"/>
          <w:b/>
          <w:sz w:val="12"/>
          <w:szCs w:val="12"/>
        </w:rPr>
        <w:t xml:space="preserve">№ 1050 от 24.09.2013 года «Об утверждении муниципальной программы «Развитие физической культуры и спорта </w:t>
      </w:r>
    </w:p>
    <w:p w:rsidR="00B74316" w:rsidRPr="005727EC" w:rsidRDefault="005727EC" w:rsidP="005727E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727E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на 2014-2016 годы»</w:t>
      </w: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727EC" w:rsidRPr="005727EC" w:rsidRDefault="005727EC" w:rsidP="005727E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06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районной программы «Развитие физической культуры и спорта муниципального района Сергиевский Самарской области на 2014-2016 годы», администрация муниципального района Сергиевский,</w:t>
      </w:r>
    </w:p>
    <w:p w:rsidR="005727EC" w:rsidRPr="005727EC" w:rsidRDefault="005727EC" w:rsidP="005727E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727EC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727EC" w:rsidRPr="005727EC" w:rsidRDefault="005727EC" w:rsidP="005727E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1. Внести изменения в постановление администрации муниципального района Сергиевский № 1050 от 24.09.2013 года «Об утверждении муниципальной программы «Развитие физической культуры и спорта муниципального района Сергиевский Самарской области на 2014 – 2016 годы» (далее - Программа) следующего содержания:</w:t>
      </w:r>
    </w:p>
    <w:p w:rsidR="005727EC" w:rsidRDefault="005727EC" w:rsidP="005727E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позицию: «Объёмы финансирования» изложить в следующей редакции:  «Объёмы финансирования: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118"/>
        <w:gridCol w:w="2427"/>
        <w:gridCol w:w="992"/>
        <w:gridCol w:w="992"/>
        <w:gridCol w:w="992"/>
        <w:gridCol w:w="992"/>
      </w:tblGrid>
      <w:tr w:rsidR="005727EC" w:rsidRPr="005727EC" w:rsidTr="00F90118">
        <w:trPr>
          <w:trHeight w:val="20"/>
        </w:trPr>
        <w:tc>
          <w:tcPr>
            <w:tcW w:w="744" w:type="pct"/>
            <w:vMerge w:val="restart"/>
          </w:tcPr>
          <w:p w:rsidR="005727EC" w:rsidRPr="005727EC" w:rsidRDefault="005727EC" w:rsidP="00F9011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Объемы финансирования</w:t>
            </w:r>
          </w:p>
        </w:tc>
        <w:tc>
          <w:tcPr>
            <w:tcW w:w="1615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2014г.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2015г.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</w:tr>
      <w:tr w:rsidR="005727EC" w:rsidRPr="005727EC" w:rsidTr="00F90118">
        <w:trPr>
          <w:trHeight w:val="20"/>
        </w:trPr>
        <w:tc>
          <w:tcPr>
            <w:tcW w:w="744" w:type="pct"/>
            <w:vMerge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15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Местный бюджет района, </w:t>
            </w:r>
            <w:proofErr w:type="spellStart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тыс.р</w:t>
            </w:r>
            <w:proofErr w:type="spellEnd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660" w:type="pct"/>
          </w:tcPr>
          <w:p w:rsidR="005727EC" w:rsidRPr="005727EC" w:rsidRDefault="005727EC" w:rsidP="00F9011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10 300 377,47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29 205 451,27</w:t>
            </w:r>
          </w:p>
        </w:tc>
        <w:tc>
          <w:tcPr>
            <w:tcW w:w="660" w:type="pct"/>
          </w:tcPr>
          <w:p w:rsidR="005727EC" w:rsidRPr="005727EC" w:rsidRDefault="005727EC" w:rsidP="00F90118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29 747 000,09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69 252 828,83</w:t>
            </w:r>
          </w:p>
        </w:tc>
      </w:tr>
      <w:tr w:rsidR="005727EC" w:rsidRPr="005727EC" w:rsidTr="00F90118">
        <w:trPr>
          <w:trHeight w:val="20"/>
        </w:trPr>
        <w:tc>
          <w:tcPr>
            <w:tcW w:w="744" w:type="pct"/>
            <w:vMerge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15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Областной бюджет района, </w:t>
            </w:r>
            <w:proofErr w:type="spellStart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тыс.р</w:t>
            </w:r>
            <w:proofErr w:type="spellEnd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1 343 042,62</w:t>
            </w:r>
          </w:p>
        </w:tc>
        <w:tc>
          <w:tcPr>
            <w:tcW w:w="660" w:type="pct"/>
          </w:tcPr>
          <w:p w:rsidR="005727EC" w:rsidRPr="005727EC" w:rsidRDefault="005727EC" w:rsidP="004C30F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2 </w:t>
            </w:r>
            <w:r w:rsidR="004C30F1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26 497,70</w:t>
            </w:r>
          </w:p>
        </w:tc>
        <w:tc>
          <w:tcPr>
            <w:tcW w:w="660" w:type="pct"/>
          </w:tcPr>
          <w:p w:rsidR="005727EC" w:rsidRPr="005727EC" w:rsidRDefault="004C30F1" w:rsidP="004C30F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5727EC"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5727EC"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69 540,32</w:t>
            </w:r>
          </w:p>
        </w:tc>
      </w:tr>
      <w:tr w:rsidR="005727EC" w:rsidRPr="005727EC" w:rsidTr="00F90118">
        <w:trPr>
          <w:trHeight w:val="20"/>
        </w:trPr>
        <w:tc>
          <w:tcPr>
            <w:tcW w:w="744" w:type="pct"/>
            <w:vMerge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15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Внебюджет, </w:t>
            </w:r>
            <w:proofErr w:type="spellStart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тыс.р</w:t>
            </w:r>
            <w:proofErr w:type="spellEnd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6 7</w:t>
            </w:r>
            <w:r w:rsidRPr="005727EC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11</w:t>
            </w: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095,70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 5 805 892,70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0,0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12 516 988,40</w:t>
            </w:r>
          </w:p>
        </w:tc>
      </w:tr>
      <w:tr w:rsidR="005727EC" w:rsidRPr="005727EC" w:rsidTr="00F90118">
        <w:trPr>
          <w:trHeight w:val="20"/>
        </w:trPr>
        <w:tc>
          <w:tcPr>
            <w:tcW w:w="744" w:type="pct"/>
            <w:vMerge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615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Всего по годам, </w:t>
            </w:r>
            <w:proofErr w:type="spellStart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тыс.р</w:t>
            </w:r>
            <w:proofErr w:type="spellEnd"/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17 011 473,17</w:t>
            </w:r>
          </w:p>
        </w:tc>
        <w:tc>
          <w:tcPr>
            <w:tcW w:w="660" w:type="pct"/>
          </w:tcPr>
          <w:p w:rsidR="005727EC" w:rsidRPr="005727EC" w:rsidRDefault="005727EC" w:rsidP="005727EC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36 354 386,59</w:t>
            </w:r>
          </w:p>
        </w:tc>
        <w:tc>
          <w:tcPr>
            <w:tcW w:w="660" w:type="pct"/>
          </w:tcPr>
          <w:p w:rsidR="005727EC" w:rsidRPr="005727EC" w:rsidRDefault="005727EC" w:rsidP="004C30F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="004C30F1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  <w:r w:rsidR="004C30F1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73 497,79</w:t>
            </w:r>
          </w:p>
        </w:tc>
        <w:tc>
          <w:tcPr>
            <w:tcW w:w="660" w:type="pct"/>
          </w:tcPr>
          <w:p w:rsidR="005727EC" w:rsidRPr="005727EC" w:rsidRDefault="005727EC" w:rsidP="004C30F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85 </w:t>
            </w:r>
            <w:r w:rsidR="004C30F1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Pr="005727EC">
              <w:rPr>
                <w:rFonts w:ascii="Times New Roman" w:eastAsia="Calibri" w:hAnsi="Times New Roman" w:cs="Times New Roman"/>
                <w:sz w:val="12"/>
                <w:szCs w:val="12"/>
              </w:rPr>
              <w:t>39 357,55</w:t>
            </w:r>
          </w:p>
        </w:tc>
      </w:tr>
    </w:tbl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1.2.Абзац 2 раздела 6 Программы изложить в следующей редакции: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«Объем и источники финансирования мероприятий Программы: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Средства местного бюджета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сумме 69 252 828,83 тыс. рублей: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2014 году – 10 300 377,47 тыс. рублей;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2015 году – 29 205 451,27 тыс. рублей;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2016 году – 29 747 000,09 тыс. рублей.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Средства областного бюджета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 xml:space="preserve">в сумме </w:t>
      </w:r>
      <w:r w:rsidR="004C30F1">
        <w:rPr>
          <w:rFonts w:ascii="Times New Roman" w:eastAsia="Calibri" w:hAnsi="Times New Roman" w:cs="Times New Roman"/>
          <w:sz w:val="12"/>
          <w:szCs w:val="12"/>
        </w:rPr>
        <w:t>4</w:t>
      </w:r>
      <w:r w:rsidRPr="005727EC">
        <w:rPr>
          <w:rFonts w:ascii="Times New Roman" w:eastAsia="Calibri" w:hAnsi="Times New Roman" w:cs="Times New Roman"/>
          <w:sz w:val="12"/>
          <w:szCs w:val="12"/>
        </w:rPr>
        <w:t> </w:t>
      </w:r>
      <w:r w:rsidR="004C30F1">
        <w:rPr>
          <w:rFonts w:ascii="Times New Roman" w:eastAsia="Calibri" w:hAnsi="Times New Roman" w:cs="Times New Roman"/>
          <w:sz w:val="12"/>
          <w:szCs w:val="12"/>
        </w:rPr>
        <w:t>0</w:t>
      </w:r>
      <w:r w:rsidRPr="005727EC">
        <w:rPr>
          <w:rFonts w:ascii="Times New Roman" w:eastAsia="Calibri" w:hAnsi="Times New Roman" w:cs="Times New Roman"/>
          <w:sz w:val="12"/>
          <w:szCs w:val="12"/>
        </w:rPr>
        <w:t>69 540,32 тыс. рублей: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2014 году – 0,00 тыс. рублей;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2015 году – 1 343 042,62 тыс. рублей.;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2016 году</w:t>
      </w:r>
      <w:r w:rsidR="00F9011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="004C30F1">
        <w:rPr>
          <w:rFonts w:ascii="Times New Roman" w:eastAsia="Calibri" w:hAnsi="Times New Roman" w:cs="Times New Roman"/>
          <w:sz w:val="12"/>
          <w:szCs w:val="12"/>
        </w:rPr>
        <w:t>2 7</w:t>
      </w:r>
      <w:r w:rsidRPr="005727EC">
        <w:rPr>
          <w:rFonts w:ascii="Times New Roman" w:eastAsia="Calibri" w:hAnsi="Times New Roman" w:cs="Times New Roman"/>
          <w:sz w:val="12"/>
          <w:szCs w:val="12"/>
        </w:rPr>
        <w:t>26 497,70 тыс. рублей.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Внебюджетные средства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сумме 12 516 988,40 тыс. рублей: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2014 году – 6 711 095,70 тыс. рублей;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2015 году – 5 805 892,70 тыс. рублей;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в 2016 году – 0,00 тыс. рублей.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1.3. Приложение № 1 к Программе изложить в редакции согласно приложению № 1 к настоящему постановлению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5727EC" w:rsidRPr="005727EC" w:rsidRDefault="005727EC" w:rsidP="00F9011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 xml:space="preserve">4. Контроль за выполнением настоящего постановления возложить на заместителя Главы муниципального района Сергиевский </w:t>
      </w:r>
      <w:r w:rsidR="00F90118">
        <w:rPr>
          <w:rFonts w:ascii="Times New Roman" w:eastAsia="Calibri" w:hAnsi="Times New Roman" w:cs="Times New Roman"/>
          <w:sz w:val="12"/>
          <w:szCs w:val="12"/>
        </w:rPr>
        <w:t xml:space="preserve">              </w:t>
      </w:r>
      <w:r w:rsidRPr="005727EC">
        <w:rPr>
          <w:rFonts w:ascii="Times New Roman" w:eastAsia="Calibri" w:hAnsi="Times New Roman" w:cs="Times New Roman"/>
          <w:sz w:val="12"/>
          <w:szCs w:val="12"/>
        </w:rPr>
        <w:t>С.Н. Зеленину.</w:t>
      </w:r>
    </w:p>
    <w:p w:rsidR="00F90118" w:rsidRDefault="005727EC" w:rsidP="00F9011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Глава муниципального</w:t>
      </w:r>
      <w:r w:rsidR="00F9011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727EC">
        <w:rPr>
          <w:rFonts w:ascii="Times New Roman" w:eastAsia="Calibri" w:hAnsi="Times New Roman" w:cs="Times New Roman"/>
          <w:sz w:val="12"/>
          <w:szCs w:val="12"/>
        </w:rPr>
        <w:t>района Сергиевский</w:t>
      </w:r>
    </w:p>
    <w:p w:rsidR="00B74316" w:rsidRDefault="005727EC" w:rsidP="00F9011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727EC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90118" w:rsidRPr="00D12625" w:rsidRDefault="00F90118" w:rsidP="00F9011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F90118" w:rsidRPr="00D12625" w:rsidRDefault="00F90118" w:rsidP="00F9011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F90118" w:rsidRPr="00D12625" w:rsidRDefault="00F90118" w:rsidP="00F9011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B74316" w:rsidRDefault="00F90118" w:rsidP="00F9011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468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“3</w:t>
      </w:r>
      <w:r>
        <w:rPr>
          <w:rFonts w:ascii="Times New Roman" w:eastAsia="Calibri" w:hAnsi="Times New Roman" w:cs="Times New Roman"/>
          <w:i/>
          <w:sz w:val="12"/>
          <w:szCs w:val="12"/>
        </w:rPr>
        <w:t>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B74316" w:rsidRPr="00F90118" w:rsidRDefault="00F90118" w:rsidP="00F9011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F90118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F90118" w:rsidRPr="00F90118" w:rsidTr="00EE5D4E">
        <w:trPr>
          <w:trHeight w:val="20"/>
        </w:trPr>
        <w:tc>
          <w:tcPr>
            <w:tcW w:w="284" w:type="dxa"/>
            <w:vMerge w:val="restart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  <w:r w:rsidR="008E48CC" w:rsidRPr="008E48C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proofErr w:type="spellStart"/>
            <w:r w:rsidR="008E48CC" w:rsidRPr="008E48CC">
              <w:rPr>
                <w:rFonts w:ascii="Times New Roman" w:eastAsia="Calibri" w:hAnsi="Times New Roman" w:cs="Times New Roman"/>
                <w:sz w:val="12"/>
                <w:szCs w:val="12"/>
              </w:rPr>
              <w:t>п.п</w:t>
            </w:r>
            <w:proofErr w:type="spellEnd"/>
            <w:r w:rsidR="008E48CC" w:rsidRPr="008E48CC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559" w:type="dxa"/>
            <w:vMerge w:val="restart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1134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2014 год</w:t>
            </w:r>
          </w:p>
        </w:tc>
        <w:tc>
          <w:tcPr>
            <w:tcW w:w="1701" w:type="dxa"/>
            <w:gridSpan w:val="3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134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567" w:type="dxa"/>
            <w:vMerge w:val="restart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Общая сумма (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  <w:tc>
          <w:tcPr>
            <w:tcW w:w="1134" w:type="dxa"/>
            <w:vMerge w:val="restart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vMerge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  <w:proofErr w:type="spellEnd"/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567" w:type="dxa"/>
            <w:vMerge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E48CC" w:rsidRPr="00F90118" w:rsidTr="008E48CC">
        <w:trPr>
          <w:trHeight w:val="20"/>
        </w:trPr>
        <w:tc>
          <w:tcPr>
            <w:tcW w:w="7513" w:type="dxa"/>
            <w:gridSpan w:val="11"/>
            <w:noWrap/>
            <w:hideMark/>
          </w:tcPr>
          <w:p w:rsidR="008E48CC" w:rsidRPr="00F90118" w:rsidRDefault="008E48CC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 Организация и  проведение спортивных и спортивно-массовых мероприятий и участие в них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1.1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3 433 158,70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910 000,00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2 853 280,00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500 000,00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290 000,00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3 175 032,00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11 161 470,70</w:t>
            </w:r>
          </w:p>
        </w:tc>
        <w:tc>
          <w:tcPr>
            <w:tcW w:w="113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м.р.Сергиевский,МКУ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"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1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3 433 158,70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2 853 280,00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3 175 032,00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11 161 470,70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том числе: 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3 322 621,70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2 853 280,00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290 000,00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3 175 032,00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11 050 933,70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МКУ "УСТ и МП"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110 537,00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110 537,00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F90118">
        <w:trPr>
          <w:trHeight w:val="20"/>
        </w:trPr>
        <w:tc>
          <w:tcPr>
            <w:tcW w:w="7513" w:type="dxa"/>
            <w:gridSpan w:val="11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 Стимулирование развития спорта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2.1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Премия администрации района спортсменам, руководителям, тренерам, учителям физкультуры.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360 000,00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223 500,00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404 500,00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988 000,00</w:t>
            </w:r>
          </w:p>
        </w:tc>
        <w:tc>
          <w:tcPr>
            <w:tcW w:w="113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м.р.Сергиевский,МКУ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"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2.2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Оплата работы тренеров,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инструкторов,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спортсменов,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оплата судейства. 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2 019 561,53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76 903,00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1 921 679,38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1 822 984,58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5 841 128,49</w:t>
            </w:r>
          </w:p>
        </w:tc>
        <w:tc>
          <w:tcPr>
            <w:tcW w:w="113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м.р.Сергиевский,МКУ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"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2.3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спортивного инвентаря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503 160,00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208 300,00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495 100,00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550 000,00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1 756 560,00</w:t>
            </w:r>
          </w:p>
        </w:tc>
        <w:tc>
          <w:tcPr>
            <w:tcW w:w="113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, 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УЗЗАиГС</w:t>
            </w:r>
            <w:proofErr w:type="spellEnd"/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2.4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наградной атрибутики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280 000,00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281 330,00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176 000,00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737 330,00</w:t>
            </w:r>
          </w:p>
        </w:tc>
        <w:tc>
          <w:tcPr>
            <w:tcW w:w="113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м.р.Сергиевский,МКУ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"</w:t>
            </w: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2.5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Устройство спортивных площадок и ДИП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11 031 785,40</w:t>
            </w:r>
          </w:p>
        </w:tc>
        <w:tc>
          <w:tcPr>
            <w:tcW w:w="1134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proofErr w:type="spellStart"/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УЗЗАиГС</w:t>
            </w:r>
            <w:proofErr w:type="spellEnd"/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2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3 162 721,53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5 801 095,70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2 921 609,38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2 953 484,58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20 354 803,89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числе: МКУ "УСТ и МП"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435 121,03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435 121,03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Управление заказчика-застройщика, архитектуры и градостроительства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11 031 785,40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2 727 600,50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285 203,00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2 921 609,38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2 953 484,58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8 887 897,46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F90118">
        <w:trPr>
          <w:trHeight w:val="20"/>
        </w:trPr>
        <w:tc>
          <w:tcPr>
            <w:tcW w:w="7513" w:type="dxa"/>
            <w:gridSpan w:val="11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 Координация основных направлений в области физической культуры, спорта, туризма и молодёжной политики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3.1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Координация основных направлений в области физ.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культуры, спорта и  молодёжной политики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3 704 497,24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240 209,78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3 944 707,02</w:t>
            </w:r>
          </w:p>
        </w:tc>
        <w:tc>
          <w:tcPr>
            <w:tcW w:w="1134" w:type="dxa"/>
            <w:vMerge w:val="restart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МКУ "УСТ и МП"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разделу 3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3 704 497,24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240 209,78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3 944 707,02</w:t>
            </w:r>
          </w:p>
        </w:tc>
        <w:tc>
          <w:tcPr>
            <w:tcW w:w="1134" w:type="dxa"/>
            <w:vMerge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числе: МКУ "УСТ и МП"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3 704 497,24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240 209,78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3 944 707,02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F90118">
        <w:trPr>
          <w:trHeight w:val="20"/>
        </w:trPr>
        <w:tc>
          <w:tcPr>
            <w:tcW w:w="7513" w:type="dxa"/>
            <w:gridSpan w:val="11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 Координация основных направлений в области физ.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культуры и спорта.</w:t>
            </w:r>
          </w:p>
        </w:tc>
      </w:tr>
      <w:tr w:rsidR="00F90118" w:rsidRPr="00F90118" w:rsidTr="00EE5D4E">
        <w:trPr>
          <w:trHeight w:val="20"/>
        </w:trPr>
        <w:tc>
          <w:tcPr>
            <w:tcW w:w="28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4.1</w:t>
            </w:r>
          </w:p>
        </w:tc>
        <w:tc>
          <w:tcPr>
            <w:tcW w:w="1559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Координация основных направлений в области физ.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культуры, спорта.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23 190 352,11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843 042,62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23 618 483,51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9B6C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 </w:t>
            </w:r>
            <w:r w:rsidR="009B6C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26 497,70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9B6C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50 </w:t>
            </w:r>
            <w:r w:rsidR="009B6C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78 375,94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МАУ "ОЛИМП"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РАЗДЕЛАМ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10 300 377,47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6 711 095,70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29 205 451,27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1 343 042,62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5 805 892,70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29 747 000,09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9B6C79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2 7</w:t>
            </w:r>
            <w:r w:rsidR="00F90118"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26 497,70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9B6C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85 </w:t>
            </w:r>
            <w:r w:rsidR="009B6C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39 357,55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числе: МКУ "УСТ и МП"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4 250 155,27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240 209,78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4 490 365,05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УЗЗАиГС</w:t>
            </w:r>
            <w:proofErr w:type="spellEnd"/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5 515 892,70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11 031 785,40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МАУ "ОЛИМП"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23 190 352,11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843 042,62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23 618 483,51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9B6C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 </w:t>
            </w:r>
            <w:r w:rsidR="009B6C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26 497,70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9B6C7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50 </w:t>
            </w:r>
            <w:r w:rsidR="009B6C7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78 375,94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F90118" w:rsidRPr="00F90118" w:rsidTr="00EE5D4E">
        <w:trPr>
          <w:trHeight w:val="20"/>
        </w:trPr>
        <w:tc>
          <w:tcPr>
            <w:tcW w:w="1843" w:type="dxa"/>
            <w:gridSpan w:val="2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proofErr w:type="spellStart"/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6 050 222,20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EF0CD9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1195</w:t>
            </w:r>
            <w:r w:rsidR="00F90118"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5 774 889,38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500 000,00</w:t>
            </w:r>
          </w:p>
        </w:tc>
        <w:tc>
          <w:tcPr>
            <w:tcW w:w="567" w:type="dxa"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290 000,00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6 128 516,58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19 938 831,16</w:t>
            </w:r>
          </w:p>
        </w:tc>
        <w:tc>
          <w:tcPr>
            <w:tcW w:w="1134" w:type="dxa"/>
            <w:noWrap/>
            <w:hideMark/>
          </w:tcPr>
          <w:p w:rsidR="00F90118" w:rsidRPr="00F90118" w:rsidRDefault="00F90118" w:rsidP="00F9011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90118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</w:tbl>
    <w:p w:rsidR="00845357" w:rsidRDefault="0084535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1E63" w:rsidRPr="00B74316" w:rsidRDefault="00531E63" w:rsidP="00531E6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31E63" w:rsidRPr="00B74316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31E63" w:rsidRPr="00B74316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31E63" w:rsidRPr="00B74316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31E63" w:rsidRPr="00B74316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31E63" w:rsidRPr="00B74316" w:rsidRDefault="00531E63" w:rsidP="00531E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29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№1437</w:t>
      </w:r>
    </w:p>
    <w:p w:rsidR="00531E63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1E63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Самарской области 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1E63">
        <w:rPr>
          <w:rFonts w:ascii="Times New Roman" w:eastAsia="Calibri" w:hAnsi="Times New Roman" w:cs="Times New Roman"/>
          <w:b/>
          <w:sz w:val="12"/>
          <w:szCs w:val="12"/>
        </w:rPr>
        <w:t>№ 1483 от 16.11.2015 г. «Об утверждении ведомственного перечня муниципальных услуг и работ, оказываемых и выполняемых муниципальными учреждениями  муниципального района Сергиевский Самарской области»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F0CD9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31E63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№131-ФЗ «Об общих принципах организации местного самоуправления в </w:t>
      </w:r>
    </w:p>
    <w:p w:rsidR="00531E63" w:rsidRPr="00531E63" w:rsidRDefault="00531E63" w:rsidP="00EF0CD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31E63">
        <w:rPr>
          <w:rFonts w:ascii="Times New Roman" w:eastAsia="Calibri" w:hAnsi="Times New Roman" w:cs="Times New Roman"/>
          <w:sz w:val="12"/>
          <w:szCs w:val="12"/>
        </w:rPr>
        <w:t>Российской Федерации», Уставом муниципального района Сергиевский, постановлением администрации муниципального района Сергиевский Самарской области № 1155 от 28.08.2015 г. «Об утверждении Порядка формирования, ведения и утверждения ведомственных перечней муниципальных услуг и работ, оказываемых и выполняемых муниципальными учреждениями муниципального района Сергиевский Самарской области», в целях приведения нормативных правовых актов муниципального района Сергиевский в соответствие с действующим законодательством, администрация муниципального района Сергиевский Самарской области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31E63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531E63">
        <w:rPr>
          <w:rFonts w:ascii="Times New Roman" w:eastAsia="Calibri" w:hAnsi="Times New Roman" w:cs="Times New Roman"/>
          <w:sz w:val="12"/>
          <w:szCs w:val="12"/>
        </w:rPr>
        <w:t>Внести изменения в постановление администрации муниципального района Сергиевский Самарской области № 1483 от 16.11.2015 г. «Об утверждении ведомственного перечня муниципальных услуг и работ, оказываемых и выполняемых муниципальными учреждениями  муниципального района Сергиевский Самарской области» (далее – постановление) следующего содержания: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1.1. </w:t>
      </w:r>
      <w:r w:rsidRPr="00531E63">
        <w:rPr>
          <w:rFonts w:ascii="Times New Roman" w:eastAsia="Calibri" w:hAnsi="Times New Roman" w:cs="Times New Roman"/>
          <w:sz w:val="12"/>
          <w:szCs w:val="12"/>
        </w:rPr>
        <w:t>Приложение к постановлению изложить в редакции согласно Приложению №1 к настоящему постановлению.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531E63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531E63">
        <w:rPr>
          <w:rFonts w:ascii="Times New Roman" w:eastAsia="Calibri" w:hAnsi="Times New Roman" w:cs="Times New Roman"/>
          <w:sz w:val="12"/>
          <w:szCs w:val="12"/>
        </w:rPr>
        <w:t xml:space="preserve">Настоящее постановление вступает в силу со дня его официального опубликования. 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531E63">
        <w:rPr>
          <w:rFonts w:ascii="Times New Roman" w:eastAsia="Calibri" w:hAnsi="Times New Roman" w:cs="Times New Roman"/>
          <w:sz w:val="12"/>
          <w:szCs w:val="12"/>
        </w:rPr>
        <w:t xml:space="preserve">Контроль за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</w:t>
      </w:r>
      <w:r w:rsidRPr="00531E63">
        <w:rPr>
          <w:rFonts w:ascii="Times New Roman" w:eastAsia="Calibri" w:hAnsi="Times New Roman" w:cs="Times New Roman"/>
          <w:sz w:val="12"/>
          <w:szCs w:val="12"/>
        </w:rPr>
        <w:t>А.Е. Чернова.</w:t>
      </w:r>
    </w:p>
    <w:p w:rsidR="00531E63" w:rsidRDefault="00531E63" w:rsidP="00531E6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31E63">
        <w:rPr>
          <w:rFonts w:ascii="Times New Roman" w:eastAsia="Calibri" w:hAnsi="Times New Roman" w:cs="Times New Roman"/>
          <w:sz w:val="12"/>
          <w:szCs w:val="12"/>
        </w:rPr>
        <w:t>Глава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31E63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31E63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31E63" w:rsidRPr="00D12625" w:rsidRDefault="00531E63" w:rsidP="00531E6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531E63" w:rsidRPr="00D12625" w:rsidRDefault="00531E63" w:rsidP="00531E6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531E63" w:rsidRPr="00D12625" w:rsidRDefault="00531E63" w:rsidP="00531E6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531E63" w:rsidRDefault="00531E63" w:rsidP="00531E6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437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29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531E63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1E63">
        <w:rPr>
          <w:rFonts w:ascii="Times New Roman" w:eastAsia="Calibri" w:hAnsi="Times New Roman" w:cs="Times New Roman"/>
          <w:b/>
          <w:sz w:val="12"/>
          <w:szCs w:val="12"/>
        </w:rPr>
        <w:t>Ведомственный перечень муниципальных услуг и работ, оказываемых и выполняемых</w:t>
      </w:r>
    </w:p>
    <w:p w:rsidR="00531E63" w:rsidRPr="00531E63" w:rsidRDefault="00531E63" w:rsidP="00531E6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31E63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муниципальными учреждениями муниципального района Сергиевский Самарской области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425"/>
        <w:gridCol w:w="567"/>
        <w:gridCol w:w="567"/>
        <w:gridCol w:w="425"/>
        <w:gridCol w:w="709"/>
        <w:gridCol w:w="567"/>
        <w:gridCol w:w="1134"/>
        <w:gridCol w:w="283"/>
        <w:gridCol w:w="1276"/>
      </w:tblGrid>
      <w:tr w:rsidR="00C6355D" w:rsidRPr="00531E63" w:rsidTr="008B387F">
        <w:trPr>
          <w:cantSplit/>
          <w:trHeight w:val="3290"/>
        </w:trPr>
        <w:tc>
          <w:tcPr>
            <w:tcW w:w="993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 муниципальной услуги или работы с указанием кодов ОКВЭД, которым соответствует муниципальная услуга или работа</w:t>
            </w:r>
          </w:p>
        </w:tc>
        <w:tc>
          <w:tcPr>
            <w:tcW w:w="567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 ОМС, осуществляющего функции и полномочия учредителя в отношении муниципальных учреждений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</w:t>
            </w:r>
          </w:p>
        </w:tc>
        <w:tc>
          <w:tcPr>
            <w:tcW w:w="425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 ОМС, осуществляющего функции и полномочия учредителя, в соответствии с реестром участников бюджетного процесса, а также юридических лиц, не являющихся участниками бюджетного процесса</w:t>
            </w:r>
          </w:p>
        </w:tc>
        <w:tc>
          <w:tcPr>
            <w:tcW w:w="567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Наименование муниципальных учреждений и их коды в соответствие с реестром участников бюджетного процесса</w:t>
            </w:r>
          </w:p>
        </w:tc>
        <w:tc>
          <w:tcPr>
            <w:tcW w:w="567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Содержание муниципальной услуги или работы</w:t>
            </w:r>
          </w:p>
        </w:tc>
        <w:tc>
          <w:tcPr>
            <w:tcW w:w="425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Условия (формы) оказания муниципальной услуги или выполнения работы</w:t>
            </w:r>
          </w:p>
        </w:tc>
        <w:tc>
          <w:tcPr>
            <w:tcW w:w="709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Вид деятельности муниципального учреждения </w:t>
            </w:r>
          </w:p>
        </w:tc>
        <w:tc>
          <w:tcPr>
            <w:tcW w:w="567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Категории потребителей муниципальной услуги или работы</w:t>
            </w:r>
          </w:p>
        </w:tc>
        <w:tc>
          <w:tcPr>
            <w:tcW w:w="1134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Наименование показателей, характеризующих качество и (или) объем муниципальной услуги (выполняемой работы), и единицы их измерения </w:t>
            </w:r>
          </w:p>
        </w:tc>
        <w:tc>
          <w:tcPr>
            <w:tcW w:w="283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Указание на бесплатность или платность муниципальной услуги или работы</w:t>
            </w:r>
          </w:p>
        </w:tc>
        <w:tc>
          <w:tcPr>
            <w:tcW w:w="1276" w:type="dxa"/>
            <w:shd w:val="clear" w:color="auto" w:fill="auto"/>
            <w:textDirection w:val="tbRl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Реквизиты НПА, являющихся основанием для включения муниципальной услуги или работы в ведомственный перечень муниципальных услуг и работ или внесения изменений в ведомственный перечень муниципальных услуг и работ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11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 «Многофункциональный центр предоставления государственных и муниципальных услуг»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05203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-Электронная  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Обеспечение предоставления государственных (муниципальных) услуг в многофункциональных центрах предоставления государственных (муниципальных) услуг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и юридические лица, органы государственной власти и местного самоуправления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1.Количество услуг (единица)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2. Уровень удовлетворенности качеством предоставления государственных и муниципальных услуг , (%).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Федеральный закон от 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27.07. 2010г. №210-ФЗ «Об организации предоставления государственных и муниципальных услуг» 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предоставления государственных и муниципальных услуг в многофункциональных центрах предоставления государственных и муниципальных услуг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 «Многофункциональный центр предоставления государственных и муниципальных услуг»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Код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 xml:space="preserve"> 05203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Организация предоставления государственных и муниципальных услуг в многофункциональных центрах предоставления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государственных и муниципальных услуг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- Бумажная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Обеспечение предоставления государственных (муниципальных) услуг в многофункциональных центрах предоставления государственных (муниципальных)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услуг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Физические и юридические лица, органы государственной власти и местного самоуправления, Иные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1.Прием (выдача) и согласование (направление запросов в органы государственной власти и местного самоуправления) документов при предоставлении государственных и муниципальных услуг (Кол-во обращений на оказание государственной муниципальной услуги/месяц)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Федеральный закон от 27.07.2010г. №210-ФЗ «Об организации предоставления государственных и муниципальных услуг» 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Содержание (эксплуатация) имущества, находящегося в государственной (муниципальной) собственности, 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 «Сервис»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Обеспечение эксплуатационно-технического обслуживания объектов и помещений, а также содержание указанных объектов и помещений, оборудования и прилегающей территории в надлежащем состоянии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постоянно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Жилищно-коммунальное хозяйство, благоустройство, градостроительная деятельность, строительство и архитектура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Органы местного самоуправления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Эксплуатируемая площадь, всего, в 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т.ч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. зданий прилегающей территории (Тысяча квадратных метров);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Протяженность линейных объектов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Километр,^тысяча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метров); Проведение работы на объекте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обслуживаемых базовых станций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(Штука)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Бесперебойное тепло-, водо-, энергообеспечение Содержание объектов недвижимого имущества в надлежащем санитарном состоянии Безаварийная работа инженерных систем и оборудования (%)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05.01.1998 № 3 «О порядке закрепления и использования находящихся в федеральной собственности административных зданий, строений и нежилых помещений»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06.10.2003№ 131-ФЗ «Об общих принципах организации местного самоуправления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Административное обеспечение деятельности организаций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МАУ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Сервис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Информационно-аналитическое обеспечение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C6355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Защита населения и территорий от чрезвычайных ситуаций природного и техногенного характера, пожарная безопасность и безопасность людей на водных объектах, гражданская оборона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Юридические лица, Физические лица, Органы государственной исполнительной власти, Органы местного самоуправления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"О защите населения и территорий от чрезвычайных ситуаций природного и техногенного характера" от 21.12.1994 N 68-ФЗ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и осуществление транспортного обслуживания должностных лиц в случаях, установленных нормативными правовыми актами Российской Федерации, субъектов Российской Федерации, органов местного самоуправления,60.23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 «Гараж»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05411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Автотранспортное обслуживание лиц и государственных органов, работников их аппаратов, а также Управления делами Президента Российской Федерации и подведомственных ему организ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аций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Транспорт и дорожное хозяйство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Органы государственной власти, Органы местного самоуправления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Машино-часы работы автомобилей (Единица)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Указ Президента Российской Федерации от 17.09.2008 №1370 «Об Управлении делами Президента Российской Федерации» (вместе с «Положением об Управлении делами Президента РФ»)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мероприятий в сфере молодежной политики, направленных на гражданское и патриотическое воспитание молодежи, воспитание толерантности в молодежной среде, формирование правовых, культурных и нравственных ценностей среди молодежи,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92.72, 92.34.3, 75.13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 «Дом молодежных организаций»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0123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Молодежная политика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 от 14 до 30 лет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мероприятий,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28.06.1995 № 98-ФЗ " О государственной поддержке молодёжных и детских общественных объединений"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24.06.1998 № 124-ФЗ " Об основных гарантиях прав ребенка в Российской Федерации"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отдыха детей и молодежи, 92.7, 92.72,55.21, 55.23.1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 «Дом молодежных организаций»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0123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каникулярное время с дневным пребыванием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Молодежная политика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человеко-часов пребывания,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(человеко-час)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человек,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человеко-дней пребывания,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(Человеко-день)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1№84-ФЗ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29.12.2012 №273-ФЗ «Об образовании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Библиотечное, библиографическое и информационное обслуживание пользователей библиотеки,92.51, 92.52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Межпоселенческая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центральная библиотека»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Ц5884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стационарных условиях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посещений 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29.12.1994 №78-ФЗ «О библиотечном деле»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Библиотечное, библиографическое и информационное обслуживание пользователей библиотеки,92.51, 92.52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 Самарской области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Межпоселенческая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центральная библиотека»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Ц5884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Вне стационара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посещений 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29.12.1994 №78-ФЗ «О библиотечном деле»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Библиографическая обработка документов и создание каталогов,92.51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Межпоселенческая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центральная библиотека»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Ц5884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документов (ед.)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29.12.1994 №78-ФЗ «О библиотечном деле»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Организация деятельности клубных формирований и формирований самодеятельного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народного творчества,92.51, 92.52, 92.72, 92.33, 92.53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Администрация муниципального района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общества, физичес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кие 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Количество клубных формирований (Единица),  Число участников (Человек)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Создание концертов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Концерт танцевально-хореографического коллектива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новых (капитально-возобновленных) концертов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 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Создание концертов и концертных программ, 92.31.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Сборный концерт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новых (капитально-возобновленных) ; концертов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26.06.1995 № 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Создание концертов и концертных программ, 92.31.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Сольный концерт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 выезде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новых (капитально-возобновленных) концертов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Показ концертов (организация показа)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Концерт танцевально-хореографического коллектива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 выезде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зрителей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публичных выступлений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Показ концертов (организация показа)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Концерт танцевально-хореографического коллектива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Стационар 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зрителей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публичных выступлений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26.06.1995 № 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Показ  (организация показа)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Сборный концерт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 выезде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зрителей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публичных выступлений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Правительства РФ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Показ концертов (организация показа)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Сборный концерт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Стационар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зрителей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публичных выступлений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Показ (организация показа) концертов 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Сольный концерт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 выезде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зрителей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публичных выступлений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Показ концертов (организация показа) и концертных программ, 92.31.00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Сольный концерт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Стационар</w:t>
            </w: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зрителей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публичных выступлений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от 26.06.1995 №609 «Об утверждении Положения об основах хозяйственной деятельности и финансирования организаций культуры и искусства»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показа спектаклей, 92.34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МАУК «</w:t>
            </w:r>
            <w:proofErr w:type="spellStart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Межпоселенческий</w:t>
            </w:r>
            <w:proofErr w:type="spellEnd"/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 культурно-досуговый центр»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J0131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работ 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Постановление от 25.03.1999 №329 «О государственной поддержке театрального искусства в Российской Федерации» (вместе с «Положением о театре в Российской Федерации», «Положением о принципах финансирования государственных и муниципальных театров в Российской Федерации»)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Формирование, учет, изучение, обеспечение физического сохранения и безопасности музейных предметов, музейных коллекций, 92.52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«Сергиевский историко-краеведческий музей»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01501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предметов 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26.05.1996 №54-ФЗ «О Музейном фонде Российской Федерации и о музеях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Осуществление экскурсионного обслуживания,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63.30.1, 63.30.2, 63.30.4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«Сергиевский историко-краеведческий музей»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01501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Юридические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экскурсантов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экскурсий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Федеральный закон от 24.11.1996 №132-ФЗ «Об основах туристской деятельности в Российской Федерации» 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Публичный показ музейных предметов, музейных коллекций,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92.52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Администрация муниципального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«Сергиевский историко-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краеведческий музей»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01501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 стационарных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условиях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посетителей (Человек);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выставок (Единица)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Федеральный закон от 26.05.1996 №54-ФЗ «О Музейном фонде Российской Федерации и о музеях в Российской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Публичный показ музейных предметов, музейных коллекций,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92.52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«Сергиевский историко-краеведческий музей»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01501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Вне стационара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посетителей (Человек);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выставок (единица)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26.05.1996 №54-ФЗ «О Музейном фонде Российской Федерации и о музеях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Закон от 09.10.1992 №3612-1 «Основы законодательства Российской Федерации о культуре»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Создание экспозиций (выставок) музеев, организация выездных выставок, 92.52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«Сергиевский историко-краеведческий музей»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01501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В стационарных условиях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экспозиций (Единица)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26.05.1996 №54-ФЗ «О Музейном фонде Российской Федерации и о музеях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Создание экспозиций (выставок) музеев, организация выездных выставок, 92.52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МБУК «Сергиевский историко-краеведческий музей»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01501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Вне стационара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Культура, кинематография, туризм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экспозиций (Единица)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26.05.1996 №54-ФЗ «О Музейном фонде Российской Федерации и о музеях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Реализация дополнительных общеобразовательных предпрофессиональных программ в области искусств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80.10.3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МБОУ ДОД Сергиевская школа искусств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Ц5885;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Живопись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Образование и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имеющие необходимые для освоения соответствующей образовательной программы творческие способности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обучающихся 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ставших победителями и призерами всероссийских и международных мероприятий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C6355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родителей (законных представителей), удовлетворенных условиями и качеством предоставляемой образовательной услуги (%)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29.12.2012 №273-ФЗ «Об образовании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Реализация дополнительных общеобразовательных предпрофессиональных программ в области искусств,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80.10.3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МБОУ ДОД Суходольская детская музыкальная школа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Ц4443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Музыкальный фольклор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Образование и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имеющие необходимые для освоения соответствующей образовательной программы творческие способности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обучающихся 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ставших победителями и призерами всероссийских и международных мероприятий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C6355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родителей (законных представителей), удовлетворенных условиями и качеством предоставляемой образовательной услуги (%)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29.12.2012 №273-ФЗ «Об образовании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Реализация дополнительных общеобразовательных предпрофессиональных программ в области искусств,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80.10.3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МБОУ ДОД Суходольская детская музыкальная школа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Ц4443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Искусство театра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Образование и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имеющие необходимые для освоения соответствующей образовательной программы творческие способности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обучающихся 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ставших победителями и призерами всероссийских и международных мероприятий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C6355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родителей (законных представителей), удовлетворенных условиями и качеством предоставляемой образовательной услуги (%)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29.12.2012 №273-ФЗ «Об образовании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Реализация дополнительных общеобразовательных предпрофессиональных программ в области искусств,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80.10.3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МБОУ ДОД Суходольская детская музыкальная школа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Ц4443;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МБОУ ДОД Сергиевская школа искусств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Ц5885;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Народные инструменты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Образование и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имеющие необходимые для освоения соответствующей образовательной программы творческие способности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обучающихся 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ставших победителями и призерами всероссийских и международных мероприятий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C6355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родителей (законных представителей), удовлетворенных условиями и качеством предоставляемой образовательной услуги (%)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29.12.2012 №273-ФЗ «Об образовании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Реализация дополнительных общеобразовательных предпрофессиональных программ,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80.10.3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МБОУ ДОД Суходольская детская музыкальная школа 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Ц4443;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МБОУ ДОД Сергиевская школа искусств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Код Ц5885;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Фортепиано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очная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Образование и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Физические лица, имеющие необходимые для освоения соответствующей образовательной программы творческие способности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Число обучающихся (Человек)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осваивающих дополнительные образовательные программы в образовательном учреждении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детей, ставших победителями и призерами всероссийских и международных мероприятий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Доля родителей (законных представителей), удовлетворенных условиями и качеством предоставляемой образовательной услуги (%)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06.10.2003 №131-ФЗ «Об общих принципах организации местного самоуправления в Российской Федерации»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29.12.2012 №273-ФЗ «Об образовании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Пропаганда физической культуры, спорта и здорового образа жизни,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92.62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 «Олимп»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C6355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Уровень удовлетворенности жителей объемом и качеством мероприятий, направленных на пропаганду физической культуры и спорта (%)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04.12.2007 №329-Ф3 «О физической культуре и спорте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Проведение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занятий физкультурно-спортивной направленности по месту проживания граждан, 92.62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Админи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0348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МАУ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«Олимп»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Физическа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я культура и спорт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В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Количество занятий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(штука)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Б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 xml:space="preserve">Федеральный Закон от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04.12.2007 №329-Ф3 «О физической культуре и спорте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lastRenderedPageBreak/>
              <w:t>Организация мероприятий по подготовке спортивных сборных команд,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92.62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 «Олимп»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Спортивные сборные команды муниципальных образований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мероприятий (штука)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04.12.2007 №329-Ф3 «О физической культуре и спорте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Организация и проведение официальных физкультурных (физкультурно-оздоровительных) мероприятий,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92.62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 «Олимп»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Муниципальные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мероприятий (штука)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04.12.2007 №329-Ф3 «О физической культуре и спорте в Российской Федерации»</w:t>
            </w:r>
          </w:p>
        </w:tc>
      </w:tr>
      <w:tr w:rsidR="00C6355D" w:rsidRPr="00531E63" w:rsidTr="00C6355D">
        <w:trPr>
          <w:trHeight w:val="20"/>
        </w:trPr>
        <w:tc>
          <w:tcPr>
            <w:tcW w:w="99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Обеспечение участия спортивных сборных команд в официальных спортивных мероприятиях,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92.62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Администрация муниципального района Сергиевский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03486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МАУ «Олимп»</w:t>
            </w:r>
          </w:p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 xml:space="preserve">Код </w:t>
            </w:r>
            <w:r w:rsidRPr="00531E63">
              <w:rPr>
                <w:rFonts w:ascii="Times New Roman" w:eastAsia="Calibri" w:hAnsi="Times New Roman" w:cs="Times New Roman"/>
                <w:sz w:val="10"/>
                <w:szCs w:val="10"/>
                <w:lang w:val="en-US"/>
              </w:rPr>
              <w:t>J0122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Муниципальные</w:t>
            </w:r>
          </w:p>
        </w:tc>
        <w:tc>
          <w:tcPr>
            <w:tcW w:w="425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709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Физическая культура и спорт</w:t>
            </w:r>
          </w:p>
        </w:tc>
        <w:tc>
          <w:tcPr>
            <w:tcW w:w="567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В интересах общества</w:t>
            </w:r>
          </w:p>
        </w:tc>
        <w:tc>
          <w:tcPr>
            <w:tcW w:w="1134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Количество мероприятий (штука)</w:t>
            </w:r>
          </w:p>
        </w:tc>
        <w:tc>
          <w:tcPr>
            <w:tcW w:w="283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Бесплатно</w:t>
            </w:r>
          </w:p>
        </w:tc>
        <w:tc>
          <w:tcPr>
            <w:tcW w:w="1276" w:type="dxa"/>
            <w:shd w:val="clear" w:color="auto" w:fill="auto"/>
          </w:tcPr>
          <w:p w:rsidR="00531E63" w:rsidRPr="00531E63" w:rsidRDefault="00531E63" w:rsidP="00531E63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531E63">
              <w:rPr>
                <w:rFonts w:ascii="Times New Roman" w:eastAsia="Calibri" w:hAnsi="Times New Roman" w:cs="Times New Roman"/>
                <w:sz w:val="10"/>
                <w:szCs w:val="10"/>
              </w:rPr>
      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      </w:r>
          </w:p>
        </w:tc>
      </w:tr>
    </w:tbl>
    <w:p w:rsidR="00531E63" w:rsidRPr="00531E63" w:rsidRDefault="00531E63" w:rsidP="00531E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6355D" w:rsidRPr="00B74316" w:rsidRDefault="00C6355D" w:rsidP="00C6355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6355D" w:rsidRPr="00B74316" w:rsidRDefault="00C6355D" w:rsidP="00C635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355D" w:rsidRPr="00B74316" w:rsidRDefault="00C6355D" w:rsidP="00C635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355D" w:rsidRPr="00B74316" w:rsidRDefault="00C6355D" w:rsidP="00C635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355D" w:rsidRPr="00B74316" w:rsidRDefault="00C6355D" w:rsidP="00C6355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355D" w:rsidRPr="00B74316" w:rsidRDefault="00C6355D" w:rsidP="00C6355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29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№1438</w:t>
      </w:r>
    </w:p>
    <w:p w:rsidR="008B387F" w:rsidRDefault="008B387F" w:rsidP="008B38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87F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на 2017 год базовых нормативов затрат на оказание муниципальных услуг учреждениями 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87F">
        <w:rPr>
          <w:rFonts w:ascii="Times New Roman" w:eastAsia="Calibri" w:hAnsi="Times New Roman" w:cs="Times New Roman"/>
          <w:b/>
          <w:sz w:val="12"/>
          <w:szCs w:val="12"/>
        </w:rPr>
        <w:t xml:space="preserve">  муниципального района Сергиевский Самарской области с указанием реестровых номеров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387F" w:rsidRPr="008B387F" w:rsidRDefault="008B387F" w:rsidP="008B3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387F">
        <w:rPr>
          <w:rFonts w:ascii="Times New Roman" w:eastAsia="Calibri" w:hAnsi="Times New Roman" w:cs="Times New Roman"/>
          <w:sz w:val="12"/>
          <w:szCs w:val="12"/>
        </w:rPr>
        <w:t>В соответствии с пунктами 3 и 4 статьи 69.2 Бюджетного кодекса Российской Федерации, подпунктом 1 пункта 7 статьи 9</w:t>
      </w:r>
      <w:r w:rsidRPr="008B387F">
        <w:rPr>
          <w:rFonts w:ascii="Times New Roman" w:eastAsia="Calibri" w:hAnsi="Times New Roman" w:cs="Times New Roman"/>
          <w:sz w:val="12"/>
          <w:szCs w:val="12"/>
          <w:vertAlign w:val="superscript"/>
        </w:rPr>
        <w:t>.</w:t>
      </w:r>
      <w:r w:rsidRPr="008B387F">
        <w:rPr>
          <w:rFonts w:ascii="Times New Roman" w:eastAsia="Calibri" w:hAnsi="Times New Roman" w:cs="Times New Roman"/>
          <w:sz w:val="12"/>
          <w:szCs w:val="12"/>
        </w:rPr>
        <w:t>.2 Федерального закона «О некоммерческих организациях» и частью 5 статьи 4 Федерального закона «Об автономных учреждениях», администрация муниципального района Сергиевский Самарской области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B387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8B387F">
        <w:rPr>
          <w:rFonts w:ascii="Times New Roman" w:eastAsia="Calibri" w:hAnsi="Times New Roman" w:cs="Times New Roman"/>
          <w:sz w:val="12"/>
          <w:szCs w:val="12"/>
        </w:rPr>
        <w:t>Утвердить на 2017 год прилагаемые базовые нормативы затрат на оказание муниципальных услуг для учреждений муниципального района Сергиевский с указанием реестровых номеров.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2.</w:t>
      </w:r>
      <w:r w:rsidRPr="008B387F">
        <w:rPr>
          <w:rFonts w:ascii="Times New Roman" w:eastAsia="Calibri" w:hAnsi="Times New Roman" w:cs="Times New Roman"/>
          <w:sz w:val="12"/>
          <w:szCs w:val="12"/>
        </w:rPr>
        <w:t xml:space="preserve"> Опубликовать настоящее постановление в газете «Сергиевский вестник».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3.</w:t>
      </w:r>
      <w:r w:rsidRPr="008B387F">
        <w:rPr>
          <w:rFonts w:ascii="Times New Roman" w:eastAsia="Calibri" w:hAnsi="Times New Roman" w:cs="Times New Roman"/>
          <w:sz w:val="12"/>
          <w:szCs w:val="12"/>
        </w:rPr>
        <w:t xml:space="preserve"> Настоящее постановление вступает в силу с 1 января 2017 г.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4.</w:t>
      </w:r>
      <w:r w:rsidRPr="008B387F">
        <w:rPr>
          <w:rFonts w:ascii="Times New Roman" w:eastAsia="Calibri" w:hAnsi="Times New Roman" w:cs="Times New Roman"/>
          <w:sz w:val="12"/>
          <w:szCs w:val="12"/>
        </w:rPr>
        <w:t xml:space="preserve"> Контроль за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</w:t>
      </w:r>
      <w:r w:rsidRPr="008B387F">
        <w:rPr>
          <w:rFonts w:ascii="Times New Roman" w:eastAsia="Calibri" w:hAnsi="Times New Roman" w:cs="Times New Roman"/>
          <w:sz w:val="12"/>
          <w:szCs w:val="12"/>
        </w:rPr>
        <w:t>А.Е. Чернова.</w:t>
      </w:r>
    </w:p>
    <w:p w:rsidR="008B387F" w:rsidRDefault="008B387F" w:rsidP="008B38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387F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387F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387F" w:rsidRPr="00D12625" w:rsidRDefault="008B387F" w:rsidP="008B387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8B387F" w:rsidRPr="00D12625" w:rsidRDefault="008B387F" w:rsidP="008B387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8B387F" w:rsidRPr="00D12625" w:rsidRDefault="008B387F" w:rsidP="008B387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8B387F" w:rsidRDefault="008B387F" w:rsidP="008B387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438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29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8B387F" w:rsidRDefault="008B387F" w:rsidP="008B38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87F">
        <w:rPr>
          <w:rFonts w:ascii="Times New Roman" w:eastAsia="Calibri" w:hAnsi="Times New Roman" w:cs="Times New Roman"/>
          <w:b/>
          <w:sz w:val="12"/>
          <w:szCs w:val="12"/>
        </w:rPr>
        <w:t xml:space="preserve">Базовые нормативы затрат на оказание муниципальных услуг для муниципальных учреждений </w:t>
      </w:r>
    </w:p>
    <w:p w:rsidR="008B387F" w:rsidRPr="008B387F" w:rsidRDefault="008B387F" w:rsidP="008B387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8B387F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843"/>
        <w:gridCol w:w="1984"/>
      </w:tblGrid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базового норматива затрат на оказание муниципальной услуги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Реестровый номер муниципальной услуги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Величина базового норматива затрат на оказание муниципальной услуги, рублей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осуществление транспортного обслуживания должностных лиц в случаях, установленных нормативными правовыми актами Российской Федерации, субъектов Российской Федерации, органов местного самоуправления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36638000013203486021502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1000100000000002101107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66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отдыха детей и молодежи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366380000132034860120028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000000000002005101102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89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Показ концертов (организация показа) и концертных программ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366380000132034860207002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000400200000005106103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000400100000007106102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000100200000008106103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000800100000003106102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000100100000000106102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000100100000000106103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111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Библиотечное, библиографическое и информационное обслуживание пользователей библиотеки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3663800001320348602070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11000000000002000103101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366380000132034860207011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000000000001001103104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83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Публичный показ музейных предметов, музейных коллекций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36638000013203486020701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60000000002005103103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366380000132034860207016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000000000001006103103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39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экспозиций (выставок) музеев, организация выездных выставок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366380000132034860207041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000000000002001100101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366380000132034860207051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000000000001002100101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39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vMerge w:val="restart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Реализация дополнительных общеобразовательных предпрофессиональных программ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44001300201001008100102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44000700201001006100101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44000100201001002100105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44000400201001009100105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29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vMerge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44000800201001005100102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44000100201001002100105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366380000132034860211Д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44000400201001009100105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144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предоставления государственных (муниципальных) услуг в многофункциональных центрах предоставления государственных (муниципальных) услуг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366380000132034860219001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000100000001007101103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3</w:t>
            </w: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</w:tr>
      <w:tr w:rsidR="008B387F" w:rsidRPr="008B387F" w:rsidTr="0051163D">
        <w:trPr>
          <w:trHeight w:val="20"/>
        </w:trPr>
        <w:tc>
          <w:tcPr>
            <w:tcW w:w="3686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занятий физкультурно-спортивной направленности по месту проживания граждан</w:t>
            </w:r>
          </w:p>
        </w:tc>
        <w:tc>
          <w:tcPr>
            <w:tcW w:w="1843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366380000132034860223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0010100000000000003100103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36638000013203486023002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3100000000000008102102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366380000132034860230025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100300000000003100102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36638000013203486022300191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00600000000008108102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3663800001320348602300341</w:t>
            </w:r>
          </w:p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>00600000000009101102</w:t>
            </w:r>
          </w:p>
        </w:tc>
        <w:tc>
          <w:tcPr>
            <w:tcW w:w="1984" w:type="dxa"/>
            <w:shd w:val="clear" w:color="auto" w:fill="auto"/>
          </w:tcPr>
          <w:p w:rsidR="008B387F" w:rsidRPr="008B387F" w:rsidRDefault="008B387F" w:rsidP="008B38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8B387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1 </w:t>
            </w:r>
            <w:r w:rsidRPr="008B387F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844</w:t>
            </w:r>
          </w:p>
        </w:tc>
      </w:tr>
    </w:tbl>
    <w:p w:rsidR="008B387F" w:rsidRPr="008B387F" w:rsidRDefault="008B387F" w:rsidP="008B387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B3F" w:rsidRDefault="00E86B3F" w:rsidP="00CA05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A0589" w:rsidRPr="00CA0589" w:rsidRDefault="00CA0589" w:rsidP="00CA058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A0589">
        <w:rPr>
          <w:rFonts w:ascii="Times New Roman" w:eastAsia="Calibri" w:hAnsi="Times New Roman" w:cs="Times New Roman"/>
          <w:b/>
          <w:sz w:val="12"/>
          <w:szCs w:val="12"/>
        </w:rPr>
        <w:t>Сообщение о технической ошибке</w:t>
      </w:r>
    </w:p>
    <w:p w:rsidR="00CA0589" w:rsidRPr="00CA0589" w:rsidRDefault="00CA0589" w:rsidP="00CA058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A0589">
        <w:rPr>
          <w:rFonts w:ascii="Times New Roman" w:eastAsia="Calibri" w:hAnsi="Times New Roman" w:cs="Times New Roman"/>
          <w:sz w:val="12"/>
          <w:szCs w:val="12"/>
        </w:rPr>
        <w:t>В Постановлении Администрации сельского поселении Воротнее муниципального района Сергиевский Самарской области №35 от 19.09.2016 г. «О подготовке проекта планировки территории объекта «Техническое перевооружение сети газоснабжения Сергиевского района. Технологическое присоединение к газораспределительной сети приемно-сдаточного пункта в районе НПС «Калиновый ключ» в границах бывшего совхоза «</w:t>
      </w:r>
      <w:proofErr w:type="spellStart"/>
      <w:r w:rsidRPr="00CA0589">
        <w:rPr>
          <w:rFonts w:ascii="Times New Roman" w:eastAsia="Calibri" w:hAnsi="Times New Roman" w:cs="Times New Roman"/>
          <w:sz w:val="12"/>
          <w:szCs w:val="12"/>
        </w:rPr>
        <w:t>Серноводский</w:t>
      </w:r>
      <w:proofErr w:type="spellEnd"/>
      <w:r w:rsidRPr="00CA0589">
        <w:rPr>
          <w:rFonts w:ascii="Times New Roman" w:eastAsia="Calibri" w:hAnsi="Times New Roman" w:cs="Times New Roman"/>
          <w:sz w:val="12"/>
          <w:szCs w:val="12"/>
        </w:rPr>
        <w:t>». Газопровод высокого давления 2 кат. до границ з/у (к.н.63:31:17050005:64)»  в границах  сельского поселения Воротнее муниципального района Сергиевский Самарской области»  (далее Постановления), опубликованного в газете «Сергиевский вестник» от 21.09.2016 г. 47(164) допущена техническая ошибка: в наименовании постановления и по всему тексту вместо «(к.н.63:31:17050005:64)» читать «(к.н.63:31:1705005:64».</w:t>
      </w:r>
    </w:p>
    <w:p w:rsidR="00EE5D4E" w:rsidRDefault="00EE5D4E" w:rsidP="00511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1163D" w:rsidRPr="00B74316" w:rsidRDefault="0051163D" w:rsidP="0051163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1163D" w:rsidRPr="00B74316" w:rsidRDefault="0051163D" w:rsidP="00511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1163D" w:rsidRPr="00B74316" w:rsidRDefault="0051163D" w:rsidP="00511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1163D" w:rsidRPr="00B74316" w:rsidRDefault="0051163D" w:rsidP="00511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1163D" w:rsidRPr="00B74316" w:rsidRDefault="0051163D" w:rsidP="00511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1163D" w:rsidRPr="00B74316" w:rsidRDefault="0051163D" w:rsidP="00511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28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№1410</w:t>
      </w:r>
    </w:p>
    <w:p w:rsidR="0051163D" w:rsidRDefault="0051163D" w:rsidP="00511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163D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1163D">
        <w:rPr>
          <w:rFonts w:ascii="Times New Roman" w:eastAsia="Calibri" w:hAnsi="Times New Roman" w:cs="Times New Roman"/>
          <w:b/>
          <w:sz w:val="12"/>
          <w:szCs w:val="12"/>
        </w:rPr>
        <w:t>от 02.10.2015г. № 1299 «Об утверждении маршрутной сети  муниципального района Сергиевский»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года №131-ФЗ «Об общих принципах организации местного самоуправления в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Российской Федерации»,  Федеральным законом  от 13.07.2015 № 220-ФЗ 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Федерации», Законом Самарской области от 18.01.2016 № 14-ГД «Об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области, о внесении изменений в отдельные законодательные акты Самарской области и признании утратившими силу отдельных законодательных актов </w:t>
      </w:r>
      <w:r w:rsidRPr="0051163D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Самарской области», в целях приведения нормативных правовых актов органа местного самоуправления муниципального района Сергиевский в соответствие с действующим законодательством,  администрация муниципального района Сергиевский 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1163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1. Внести в постановление администрации муниципального района Сергиевский от 02.10.2015г. № 1299 «Об утверждении маршрутной сети  муниципального района Сергиевский» следующие изменения: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>1.1.в названии постановления слова «маршрутной сети» заменить словами «муниципальных маршрутов регулярных перевозок»;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1.2.в п.1 постановления слова «маршрутную сеть» заменить словами «муниципальные маршруты регулярных перевозок»;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1.3.в  приложении к  постановлению администрации муниципального района Сергиевский от 02.10.2015г. № 1299 слова «Маршрутная сеть» заменить словами «Муниципальные маршруты регулярных перевозок».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2.Опубликовать настоящее постановление в газете «Сергиевский вестник». 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 момента его официального опубликования, и распространяется на отношения, возникшие с   01.01.2016г.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>4.Контроль за выполнением настоящего постановления возложить на заместителя Главы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</w:t>
      </w:r>
      <w:r w:rsidRPr="0051163D">
        <w:rPr>
          <w:rFonts w:ascii="Times New Roman" w:eastAsia="Calibri" w:hAnsi="Times New Roman" w:cs="Times New Roman"/>
          <w:sz w:val="12"/>
          <w:szCs w:val="12"/>
        </w:rPr>
        <w:t xml:space="preserve"> Чернова А.Е.</w:t>
      </w:r>
    </w:p>
    <w:p w:rsidR="00E86B3F" w:rsidRDefault="00E86B3F" w:rsidP="00511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51163D" w:rsidRDefault="0051163D" w:rsidP="00511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51163D" w:rsidRPr="0051163D" w:rsidRDefault="0051163D" w:rsidP="0051163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1163D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E86B3F" w:rsidRDefault="00E86B3F" w:rsidP="00C122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122D1" w:rsidRPr="00B74316" w:rsidRDefault="00C122D1" w:rsidP="00C122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№1462</w:t>
      </w:r>
    </w:p>
    <w:p w:rsid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 xml:space="preserve">к Постановлению администрации 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Самарской области №1439 от 15.10.2014г.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>«Об утверждении муниципальной Программы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>«Обеспечение реализации политики в сфере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>строительного комплекса и градостроительной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>деятельности 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>Самарской области на 2015-2017 годы»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повышения эффективности деятельности муниципального казенного учреждения «Управление заказчика-застройщика, архитектуры и градостроительства» муниципального района Сергиевский,  в целях приведения нормативных правовых актов органов местного самоуправления в соответствие с действующим законодательством, администрация муниципального района Сергиевский: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№1 к Постановлению  администрации муниципального района Сергиевский Самарской области №1439 от 15.10.2014г. «Обеспечение реализации политики в сфере строительного комплекса и градостроительной  деятельности муниципального района Сергиевский Самарской области на 2015-2017 годы» (далее – Постановление), следующего содержания: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«Источники финансирования» изложить в следующей редакции: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«Источники финансирования.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42 479 113,77  рубль, в том числе: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5 158 065,70 рублей (прогноз)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2015 год – 2 469 378,25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2016 год – 2 688 687,45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2017 год – 0,00 рублей (прогноз).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- средства местного бюджета 36 856 331,50 рублей (прогноз):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2015 год – 14 871 595,73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2016 год – 10 295 784,49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2017 год – 11 688 951,28 рублей (прогноз).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- внебюджетные средства 464 716,57 рублей (прогноз):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2015 год – 0,00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2016 год – 464 716,57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2017 год – 0,00 рублей (прогноз)».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1.3. В тексте Программы раздел «Финансовое обеспечение Программы» изложить в следующей редакции: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«Финансовое обеспечение Программы.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 42 479 113,77  рубль, в том числе: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5 158 065,70 рублей (прогноз)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2015 год – 2 469 378,25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2016 год – 2 688 687,45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2017 год – 0,00 рублей (прогноз).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- средства местного бюджета 36 856 331,50 рублей (прогноз):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2015 год – 14 871 595,73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2016 год – 10 295 784,49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2017 год – 11 688 951,28 рублей (прогноз).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- внебюджетные средства 464 716,57 рублей (прогноз):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2015 год – 0,00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2016 год – 464 716,57 рублей (прогноз);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2017 год – 0,00 рублей (прогноз)».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возложить на руководителя муниципального казенного учреждения «Управление заказчика-застройщика, архитектуры и градостроительства» муниципального района Сергиевский Астапову Е.А.</w:t>
      </w:r>
    </w:p>
    <w:p w:rsidR="00E86B3F" w:rsidRDefault="00E86B3F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122D1" w:rsidRDefault="00C122D1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C122D1" w:rsidRPr="00B74316" w:rsidRDefault="00C122D1" w:rsidP="00C122D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122D1" w:rsidRPr="00B74316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№1464</w:t>
      </w:r>
    </w:p>
    <w:p w:rsid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администрации муниципального района Сергиевский 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№ 1474  от 20.12.2013г. «Об утверждении муниципальной программы  «Развитие сферы культуры и туризма на территории муниципального района Сергиевский на 2014-2016 годы»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 постановлением Правительства Самарской области №321 от 13.07.2011г. «Об утверждении стратегии развития сферы культуры в Самарской области на период до 2020 года», Уставом муниципального района Сергиевский, в целях уточнения ресурсного обеспечения программы, администрация муниципального района Сергиевский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1474 от 20.12. 2013г. «Об утверждении муниципальной программы «Развитие сферы культуры и туризма на территории муниципального района Сергиевский» на 2014-2016 годы»  (далее - Программа) следующего содержания: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В паспорте Программы позицию «Объемы и источники финансирования Программы» изложить в следующей редакции: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Программы: Общий объем финансирования на 2014-2016 гг. составляет 131 564,69529 тыс.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sz w:val="12"/>
          <w:szCs w:val="12"/>
        </w:rPr>
        <w:t>рублей, в том числе по годам: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Планируемый объем финансирования за счет средств бюджета муниципального района Сергиевский: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2014 году – 8 476, 78005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2015 году – 37 112,30879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2016 году – 50 977,24034 тыс. рублей.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от приносящей доход деятельности: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2015 году – 3,0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2016 году – 0 тыс. рублей.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областного или федерального бюджетов: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2015 году – 18 199,68695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2016 году – 16 795,67916 тыс. рублей.».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Абзац 2 раздела 5 «Ресурсное обеспечение программы» Программы изложить в следующей редакции: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Программы за счет средств бюджета муниципального района Сергиевский составляет 131 564,69529 тыс.</w:t>
      </w:r>
      <w:r w:rsidRPr="00C122D1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sz w:val="12"/>
          <w:szCs w:val="12"/>
        </w:rPr>
        <w:t>рублей, в том числе по годам: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Планируемый объем финансирования за счет средств бюджета муниципального района Сергиевский: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2014 году – 8 476, 78005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2015 году – 37 112,30879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2016 году – 50 977,24034 тыс. рублей.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от приносящей доход деятельности: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2015 году – 3,0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2016 году – 0 тыс. рублей.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областного или федерального бюджетов: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2015 году – 18 199,68695 тыс. рублей;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В 2016 году – 16 795,67916 тыс. рублей.».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2.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Приложение № 1 к Программе изложить в редакции согласно приложению № 1 к настоящему постановлению.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3.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4.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5. </w:t>
      </w:r>
      <w:r w:rsidRPr="00C122D1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постановления возложить на заместителя Главы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</w:t>
      </w:r>
      <w:r w:rsidRPr="00C122D1">
        <w:rPr>
          <w:rFonts w:ascii="Times New Roman" w:eastAsia="Calibri" w:hAnsi="Times New Roman" w:cs="Times New Roman"/>
          <w:sz w:val="12"/>
          <w:szCs w:val="12"/>
        </w:rPr>
        <w:t xml:space="preserve"> С.Н.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sz w:val="12"/>
          <w:szCs w:val="12"/>
        </w:rPr>
        <w:t>Зеленину.</w:t>
      </w:r>
    </w:p>
    <w:p w:rsidR="00C122D1" w:rsidRDefault="00C122D1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122D1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122D1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C122D1" w:rsidRDefault="00C122D1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E86B3F" w:rsidRPr="00C122D1" w:rsidRDefault="00E86B3F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C122D1" w:rsidRPr="00D12625" w:rsidRDefault="00C122D1" w:rsidP="00C122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C122D1" w:rsidRPr="00D12625" w:rsidRDefault="00C122D1" w:rsidP="00C122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C122D1" w:rsidRPr="00D12625" w:rsidRDefault="00C122D1" w:rsidP="00C122D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C122D1" w:rsidRDefault="00C122D1" w:rsidP="00C122D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464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E86B3F" w:rsidRDefault="00E86B3F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МЕРОПРИЯТИЯ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ПО РАЗВИТИЮ СФЕРЫ КУЛЬТУРЫ И ТУРИЗМА</w:t>
      </w:r>
    </w:p>
    <w:p w:rsidR="00C122D1" w:rsidRPr="00C122D1" w:rsidRDefault="00C122D1" w:rsidP="00C122D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122D1">
        <w:rPr>
          <w:rFonts w:ascii="Times New Roman" w:eastAsia="Calibri" w:hAnsi="Times New Roman" w:cs="Times New Roman"/>
          <w:b/>
          <w:sz w:val="12"/>
          <w:szCs w:val="12"/>
        </w:rPr>
        <w:t>НА ТЕРРИТОРИИ МУНИЦИПАЛЬНОГО РАЙОНА СЕРГИЕВСКИЙ  НА 2014 – 2016 ГОДЫ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567"/>
        <w:gridCol w:w="1418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4459AD" w:rsidRPr="00C122D1" w:rsidTr="00E264E4">
        <w:trPr>
          <w:trHeight w:val="143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№п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/п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Сроки испол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нения</w:t>
            </w:r>
          </w:p>
        </w:tc>
        <w:tc>
          <w:tcPr>
            <w:tcW w:w="1418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Исполнитель</w:t>
            </w:r>
          </w:p>
        </w:tc>
        <w:tc>
          <w:tcPr>
            <w:tcW w:w="283" w:type="dxa"/>
            <w:vMerge w:val="restart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(руб.)</w:t>
            </w:r>
          </w:p>
        </w:tc>
        <w:tc>
          <w:tcPr>
            <w:tcW w:w="3402" w:type="dxa"/>
            <w:gridSpan w:val="12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 по годам (тыс. руб.)</w:t>
            </w:r>
          </w:p>
        </w:tc>
      </w:tr>
      <w:tr w:rsidR="004459AD" w:rsidRPr="00C122D1" w:rsidTr="00E264E4">
        <w:trPr>
          <w:trHeight w:val="20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 г.</w:t>
            </w:r>
          </w:p>
        </w:tc>
        <w:tc>
          <w:tcPr>
            <w:tcW w:w="1134" w:type="dxa"/>
            <w:gridSpan w:val="4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 г.</w:t>
            </w:r>
          </w:p>
        </w:tc>
        <w:tc>
          <w:tcPr>
            <w:tcW w:w="1134" w:type="dxa"/>
            <w:gridSpan w:val="4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2016 г.</w:t>
            </w:r>
          </w:p>
        </w:tc>
      </w:tr>
      <w:tr w:rsidR="00346498" w:rsidRPr="00C122D1" w:rsidTr="00E264E4">
        <w:trPr>
          <w:cantSplit/>
          <w:trHeight w:val="2532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1. Сохранение и использование историко-культурного наследия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 Развитие музейной сферы и краеведческой деятельности</w:t>
            </w:r>
          </w:p>
        </w:tc>
      </w:tr>
      <w:tr w:rsidR="00346498" w:rsidRPr="00C122D1" w:rsidTr="00E264E4">
        <w:trPr>
          <w:cantSplit/>
          <w:trHeight w:val="848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1.1.1.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музейной сферы и краеведческой деятельности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(организация выставок, экспедиций)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4962,79572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25,10000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25,10000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2109,64105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1348,54205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761,09900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2828,05467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2062,10313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765,95154</w:t>
            </w:r>
          </w:p>
        </w:tc>
      </w:tr>
      <w:tr w:rsidR="00346498" w:rsidRPr="00C122D1" w:rsidTr="00E264E4">
        <w:trPr>
          <w:cantSplit/>
          <w:trHeight w:val="11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комплексной автоматизированной музейной информационной системы в муниципальных музеях Самарской области (местная доля)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14,90000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14,90000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82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1.1.2.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выставок и экспозиций музея. Реставрация музейных экспонатов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216,00000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116,00000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116,00000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 Развитие народных художественных промыслов и ремесел</w:t>
            </w:r>
          </w:p>
        </w:tc>
      </w:tr>
      <w:tr w:rsidR="00346498" w:rsidRPr="00C122D1" w:rsidTr="00E264E4">
        <w:trPr>
          <w:cantSplit/>
          <w:trHeight w:val="9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1.2.1.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Развитие народных художественных промыслов и ремесел (приобретение расходного материала для мастеров декоративно-прикладного творчества)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45,00000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45,00000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35,00000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35,00000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35,00000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35,00000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1.3 Сохранение культурных традиций  муниципального района Сергиевский</w:t>
            </w:r>
          </w:p>
        </w:tc>
      </w:tr>
      <w:tr w:rsidR="00346498" w:rsidRPr="00C122D1" w:rsidTr="00E264E4">
        <w:trPr>
          <w:cantSplit/>
          <w:trHeight w:val="79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1.3.1.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открытого районного культурно-творческого фестиваля (марафона)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16,00000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16,00000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5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1.3.2.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смотр-конкурс самодеятельного творчества среди воспитанников ДОУ «Веселая капель»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27,00000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27,00000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10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1.3.3.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«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Алябьевский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бал» для жителей района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1.3.4.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сельскохозяйственной ярмарки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1310,34000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310,34000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310,34000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1.4 Совершенствование библиотечного обслуживания</w:t>
            </w:r>
          </w:p>
        </w:tc>
      </w:tr>
      <w:tr w:rsidR="00346498" w:rsidRPr="00C122D1" w:rsidTr="00E264E4">
        <w:trPr>
          <w:cantSplit/>
          <w:trHeight w:val="7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Программа летних чтений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(приобретение книг и поощрение участников)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2014- 2016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344,00000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24,00000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24,00000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47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Переиздание книги Н.Г. Гарина-Михайловского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«Тема и Жучка»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617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1.4.3.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Районная краеведческая экспедиция по 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гаринским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местам (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Гаринские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чтения)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629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1.4.4.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Выставочная и массовая работа с читательской аудиторией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900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1.4.5.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 библиотечного обслуживания населения.  Продвижение книги и чтения библиотеками района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22796,64225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11110,35322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4414,33370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6696,01952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11686,28903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6946,39189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4739,89714</w:t>
            </w:r>
          </w:p>
        </w:tc>
      </w:tr>
      <w:tr w:rsidR="00346498" w:rsidRPr="00C122D1" w:rsidTr="00E264E4">
        <w:trPr>
          <w:cantSplit/>
          <w:trHeight w:val="84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1.4.6.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Комплектование книжных фондов , в том числе на приобретение литературно-художественных журналов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100,50000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51,30000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51,30000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49,20000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49,20000</w:t>
            </w:r>
          </w:p>
        </w:tc>
      </w:tr>
      <w:tr w:rsidR="00346498" w:rsidRPr="00C122D1" w:rsidTr="00E264E4">
        <w:trPr>
          <w:cantSplit/>
          <w:trHeight w:val="11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1.4.7.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Подключение общедоступных библиотек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64,38695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64,38695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64,38695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1.5. Развитие музыкального и художественного образования детей</w:t>
            </w:r>
          </w:p>
        </w:tc>
      </w:tr>
      <w:tr w:rsidR="00346498" w:rsidRPr="00C122D1" w:rsidTr="00E264E4">
        <w:trPr>
          <w:cantSplit/>
          <w:trHeight w:val="11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1.5.1.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ансамбля народной песни «Голоса России» в областных, Всероссийских и Международных фестивалях и конкурсах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(пошив костюмов, приобретение инструментов, орг. взнос фестиваля)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 ДО Суходольская ДМШ)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113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1.5.2.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учащихся Сергиевской ДШИ во Всероссийских и областных конкурсах и фестивалях (пошив костюмов, приобретение инструментов, орг. взнос фестиваля)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(МБОУ ДОД Сергиевская ДШИ)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922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1.5.3.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Организации предоставления дополнительного образования в сфере культуры и искусств</w:t>
            </w:r>
          </w:p>
        </w:tc>
        <w:tc>
          <w:tcPr>
            <w:tcW w:w="567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 ДО Суходольская ДМШ)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11456,67874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5704,13657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3175,76557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2528,37100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5752,54217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3389,70500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2362,83717</w:t>
            </w:r>
          </w:p>
        </w:tc>
      </w:tr>
      <w:tr w:rsidR="00346498" w:rsidRPr="00C122D1" w:rsidTr="00E264E4">
        <w:trPr>
          <w:cantSplit/>
          <w:trHeight w:val="836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(МБОУ ДОД Сергиевская ДШИ)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9999,07725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5231,20870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2894,66470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2336,54400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4767,86855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2925,45352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1842,41503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1.6. Сохранение национальных традиций и культуры на территории муниципального района Сергиевский</w:t>
            </w:r>
          </w:p>
        </w:tc>
      </w:tr>
      <w:tr w:rsidR="00346498" w:rsidRPr="00C122D1" w:rsidTr="00E264E4">
        <w:trPr>
          <w:cantSplit/>
          <w:trHeight w:val="837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1.6.1.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национальных творческих коллективов в областных национальных праздниках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50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1.6.2.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Казахский национальный праздник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324,40450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324,40450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324,40450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 Развитие культурно-досуговой и просветительской деятельности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 Расширение возможностей доступа к культурным ценностям для сельского населения</w:t>
            </w:r>
          </w:p>
        </w:tc>
      </w:tr>
      <w:tr w:rsidR="00346498" w:rsidRPr="00C122D1" w:rsidTr="00E264E4">
        <w:trPr>
          <w:cantSplit/>
          <w:trHeight w:val="836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2.1.1.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Формирование условий для сохранения традиционной культуры на территории 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м.р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. Сергиевский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154,70000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54,70000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54,70000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49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2.1.2.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условий для физического, духовно-нравственного воспитания населения Сергиевского района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1723,99550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865,00000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865,00000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547,59550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547,59550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311,40000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311,40000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70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2.1.3. 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условий для осуществления равных возможностей доступа к культурным благам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11008,74054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2550,14670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2550,14670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4280,30384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4280,30384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4178,29000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4178,29000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94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2.1.4.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политики в области культуры, искусства, сохранение и использование историко-культурного наследия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15496,86144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3223,31035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3223,31035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3160,96889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3160,96889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9112,5822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9112,5822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97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2.1.5.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46381,09324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20350,00036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14718,03388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5631,96648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26031,09288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19195,71460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6835,37828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2.2. Развитие самостоятельного художественного творчества</w:t>
            </w:r>
          </w:p>
        </w:tc>
      </w:tr>
      <w:tr w:rsidR="00346498" w:rsidRPr="00C122D1" w:rsidTr="00E264E4">
        <w:trPr>
          <w:cantSplit/>
          <w:trHeight w:val="716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2.2.1.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народных и самодеятельных коллективов района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1104,00000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370,00000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370,00000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434,00000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434,00000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44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2.2.2.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творческих коллективов в фестивалях и конкурсах (реестр Министерства культуры Российской Федерации)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99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2.2.3.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творческих коллективов в Губернском фестивале самодеятельного народного творчества «Рожденные в сердце России»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49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2.2.4.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Выплата денежного поощрения за лучшую концертную программу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47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2.2.5.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Выплата денежного поощрения лучшим муниципальным учреждениям культуры , находящимся на территории сельских поселений, и их работникам</w:t>
            </w:r>
          </w:p>
        </w:tc>
        <w:tc>
          <w:tcPr>
            <w:tcW w:w="567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</w:tr>
      <w:tr w:rsidR="00346498" w:rsidRPr="00C122D1" w:rsidTr="00E264E4">
        <w:trPr>
          <w:cantSplit/>
          <w:trHeight w:val="838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(МБУК «МЦБ»)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2.3. Внедрение инновационных моделей деятельности в сфере культуры</w:t>
            </w:r>
          </w:p>
        </w:tc>
      </w:tr>
      <w:tr w:rsidR="00346498" w:rsidRPr="00C122D1" w:rsidTr="00E264E4">
        <w:trPr>
          <w:cantSplit/>
          <w:trHeight w:val="84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2.3.2.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Межтерриториальный межведомственный конкурс проектов «Северное созвездие»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12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2.3.3.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Концертная программа профессиональных артистов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2.4. Укрепление материально-технической базы учреждений культуры</w:t>
            </w:r>
          </w:p>
        </w:tc>
      </w:tr>
      <w:tr w:rsidR="00346498" w:rsidRPr="00C122D1" w:rsidTr="00E264E4">
        <w:trPr>
          <w:cantSplit/>
          <w:trHeight w:val="99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2.4.1.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Ремонт учреждений культуры (косметический, капитальный, государственная экспертиза сметной документации)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11,69616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11,69616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11,69616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09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2.4.2.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Материально-техническое оснащение учреждений культуры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62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2.4.3.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к отопительному сезону учреждений культуры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966,60000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966,60000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966,60000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 Развитие кадрового потенциала. Совершенствование системы управления</w:t>
            </w:r>
          </w:p>
        </w:tc>
      </w:tr>
      <w:tr w:rsidR="00346498" w:rsidRPr="00C122D1" w:rsidTr="00E264E4">
        <w:trPr>
          <w:cantSplit/>
          <w:trHeight w:val="69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обучающих семинарах, круглых столах, областных фестивалях и конкурсах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3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Конкурсы профессионального мастерства  среди работников культуры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8,00000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8,00000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03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Профессиональный праздник работников культуры «Овация»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346498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  Развитие туристической сферы на территории муниципального района Сергиевский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4.1 Система мероприятий, направленных на удовлетворение потребности населения и гостей района в полноценном, активном отдыхе</w:t>
            </w:r>
          </w:p>
        </w:tc>
      </w:tr>
      <w:tr w:rsidR="00346498" w:rsidRPr="00C122D1" w:rsidTr="00E264E4">
        <w:trPr>
          <w:cantSplit/>
          <w:trHeight w:val="817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4.1.1.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туристического отдыха для жителей и гостей района </w:t>
            </w:r>
          </w:p>
        </w:tc>
        <w:tc>
          <w:tcPr>
            <w:tcW w:w="567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35,50000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35,50000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35,50000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56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145,70000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145,70000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145,70000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07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24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4.1.2.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День туризма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83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771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4.1.3.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Районный конкурс среди учащихся общеобразовательных учреждений «Моё Отечество»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280,41000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280,41000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280,41000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52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39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4.1.4.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Районные соревнования рыбаков-любителей по зимней ловле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4.2 Развитие туристической привлекательности муниципального района Сергиевский</w:t>
            </w:r>
          </w:p>
        </w:tc>
      </w:tr>
      <w:tr w:rsidR="00346498" w:rsidRPr="00C122D1" w:rsidTr="00E264E4">
        <w:trPr>
          <w:cantSplit/>
          <w:trHeight w:val="848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4.2.1.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Продвижение туристического продукта на туристических рынках различного уровня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100,00000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677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4.3  Развитие материально-технической базы туристической сферы</w:t>
            </w:r>
          </w:p>
        </w:tc>
      </w:tr>
      <w:tr w:rsidR="00346498" w:rsidRPr="00C122D1" w:rsidTr="00E264E4">
        <w:trPr>
          <w:cantSplit/>
          <w:trHeight w:val="707"/>
        </w:trPr>
        <w:tc>
          <w:tcPr>
            <w:tcW w:w="284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4.3.1.</w:t>
            </w:r>
          </w:p>
        </w:tc>
        <w:tc>
          <w:tcPr>
            <w:tcW w:w="1559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туристического инвентаря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99,67300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99,67300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99,67300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122D1" w:rsidRPr="00C122D1" w:rsidTr="00346498">
        <w:trPr>
          <w:trHeight w:val="20"/>
        </w:trPr>
        <w:tc>
          <w:tcPr>
            <w:tcW w:w="7513" w:type="dxa"/>
            <w:gridSpan w:val="17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4.4 Развитие системы подготовки, переподготовки и повышения квалификации специалистов туристической деятельности</w:t>
            </w:r>
          </w:p>
        </w:tc>
      </w:tr>
      <w:tr w:rsidR="00346498" w:rsidRPr="00C122D1" w:rsidTr="00E264E4">
        <w:trPr>
          <w:cantSplit/>
          <w:trHeight w:val="721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4.4.1</w:t>
            </w: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.</w:t>
            </w:r>
          </w:p>
        </w:tc>
        <w:tc>
          <w:tcPr>
            <w:tcW w:w="1559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обучающих семинарах, конференциях различного уровня</w:t>
            </w: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Отдел по развитию туризма МКУ «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698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59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984"/>
        </w:trPr>
        <w:tc>
          <w:tcPr>
            <w:tcW w:w="3828" w:type="dxa"/>
            <w:gridSpan w:val="4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131564,69529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8476,78005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8476,78005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55314,99574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37112,30879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18199,68695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67772,91950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50977,24034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16795,67916</w:t>
            </w:r>
          </w:p>
        </w:tc>
      </w:tr>
      <w:tr w:rsidR="00346498" w:rsidRPr="00C122D1" w:rsidTr="00E264E4">
        <w:trPr>
          <w:cantSplit/>
          <w:trHeight w:val="984"/>
        </w:trPr>
        <w:tc>
          <w:tcPr>
            <w:tcW w:w="284" w:type="dxa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126" w:type="dxa"/>
            <w:gridSpan w:val="2"/>
            <w:vMerge w:val="restart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МАУК "МКДЦ"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64484,26994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4493,88670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4493,88670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27044,00036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21282,03388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5761,96648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32946,38288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26011,00460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6935,37828</w:t>
            </w:r>
          </w:p>
        </w:tc>
      </w:tr>
      <w:tr w:rsidR="00346498" w:rsidRPr="00C122D1" w:rsidTr="00E264E4">
        <w:trPr>
          <w:cantSplit/>
          <w:trHeight w:val="842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Музей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5193,69572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2225,64105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1464,54205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761,099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2928,05467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2162,10313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765,95154</w:t>
            </w:r>
          </w:p>
        </w:tc>
      </w:tr>
      <w:tr w:rsidR="00346498" w:rsidRPr="00C122D1" w:rsidTr="00E264E4">
        <w:trPr>
          <w:cantSplit/>
          <w:trHeight w:val="983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МБУК "МЦБ"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23535,52920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54,00000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54,00000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11476,04017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4664,33370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6811,70647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12005,48903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7116,39189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4889,09714</w:t>
            </w:r>
          </w:p>
        </w:tc>
      </w:tr>
      <w:tr w:rsidR="00346498" w:rsidRPr="00C122D1" w:rsidTr="00E264E4">
        <w:trPr>
          <w:cantSplit/>
          <w:trHeight w:val="993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МБУ ДО Суходольская ДМШ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11796,67874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120,00000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5824,13657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3295,76557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2528,371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5852,54217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3489,70500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2362,83717</w:t>
            </w:r>
          </w:p>
        </w:tc>
      </w:tr>
      <w:tr w:rsidR="00346498" w:rsidRPr="00C122D1" w:rsidTr="00E264E4">
        <w:trPr>
          <w:cantSplit/>
          <w:trHeight w:val="839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126" w:type="dxa"/>
            <w:gridSpan w:val="2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МБОУ ДОД Сергиевская ДШИ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10179,0773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5281,20870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2944,66470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2336,544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4867,86855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3025,45352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1842,41503</w:t>
            </w:r>
          </w:p>
        </w:tc>
      </w:tr>
      <w:tr w:rsidR="00346498" w:rsidRPr="00C122D1" w:rsidTr="00E264E4">
        <w:trPr>
          <w:cantSplit/>
          <w:trHeight w:val="990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44" w:type="dxa"/>
            <w:gridSpan w:val="3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15859,86144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3223,31035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3223,31035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3463,96889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3460,96889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3,00000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9172,58220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9172,58220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346498" w:rsidRPr="00C122D1" w:rsidTr="00E264E4">
        <w:trPr>
          <w:cantSplit/>
          <w:trHeight w:val="848"/>
        </w:trPr>
        <w:tc>
          <w:tcPr>
            <w:tcW w:w="284" w:type="dxa"/>
            <w:vMerge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544" w:type="dxa"/>
            <w:gridSpan w:val="3"/>
            <w:hideMark/>
          </w:tcPr>
          <w:p w:rsidR="00C122D1" w:rsidRPr="00C122D1" w:rsidRDefault="00C122D1" w:rsidP="0034649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515,58300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515,58300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515,58300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4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283" w:type="dxa"/>
            <w:textDirection w:val="tbRl"/>
            <w:hideMark/>
          </w:tcPr>
          <w:p w:rsidR="00C122D1" w:rsidRPr="00C122D1" w:rsidRDefault="00C122D1" w:rsidP="004459A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122D1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</w:tbl>
    <w:p w:rsidR="00C122D1" w:rsidRPr="00C122D1" w:rsidRDefault="00C122D1" w:rsidP="00C122D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2962" w:rsidRPr="00B74316" w:rsidRDefault="001F2962" w:rsidP="001F296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F2962" w:rsidRPr="00B74316" w:rsidRDefault="001F2962" w:rsidP="001F29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F2962" w:rsidRPr="00B74316" w:rsidRDefault="001F2962" w:rsidP="001F29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F2962" w:rsidRPr="00B74316" w:rsidRDefault="001F2962" w:rsidP="001F29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F2962" w:rsidRPr="00B74316" w:rsidRDefault="001F2962" w:rsidP="001F29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F2962" w:rsidRPr="00B74316" w:rsidRDefault="001F2962" w:rsidP="001F29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№1465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2962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 1 к постановлению администрации муниципального района Сергиевский № 1475 от 20.12.2013г.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2014 -2016 годы»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Федерации, администрация муниципального района Сергиевский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F2962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ПОСТАНОВЛЯЕТ: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F2962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1475 от 20.12.2013г. «Об утверждении муниципальной программы «Реализация молодежной политики, патриотическое, военное, гражданское и духовно-нравственное  воспитание детей, молодежи и населения муниципального района Сергиевский на 2014 -2016 годы» (далее - Программа) следующего содержания: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1F2962">
        <w:rPr>
          <w:rFonts w:ascii="Times New Roman" w:eastAsia="Calibri" w:hAnsi="Times New Roman" w:cs="Times New Roman"/>
          <w:sz w:val="12"/>
          <w:szCs w:val="12"/>
        </w:rPr>
        <w:t>В паспорте Программы позицию «Объемы и источники финансирования программных мероприятий» изложить в следующей редакции: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программных мероприятий: Общий объем финансирования на 2014-2016 гг. составляет 5 923, 02231 тыс.</w:t>
      </w:r>
      <w:r w:rsidRPr="001F2962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F2962">
        <w:rPr>
          <w:rFonts w:ascii="Times New Roman" w:eastAsia="Calibri" w:hAnsi="Times New Roman" w:cs="Times New Roman"/>
          <w:sz w:val="12"/>
          <w:szCs w:val="12"/>
        </w:rPr>
        <w:t>рублей, в том числе по годам: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Планируемый объем финансирования за счет средств бюджета муниципального района Сергиевский: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2014 году – 1 071,64611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2015 году – 2 809,29080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2016 году – 2 042,0854 тыс. рублей.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от приносящей доход деятельности: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2015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2016 году – 0 тыс. рублей.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областного или федерального бюджетов: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2015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2016 году – 0 тыс. рублей.».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1.2. </w:t>
      </w:r>
      <w:r w:rsidRPr="001F2962">
        <w:rPr>
          <w:rFonts w:ascii="Times New Roman" w:eastAsia="Calibri" w:hAnsi="Times New Roman" w:cs="Times New Roman"/>
          <w:sz w:val="12"/>
          <w:szCs w:val="12"/>
        </w:rPr>
        <w:t>Абзац 2 раздела 5 «Ресурсное обеспечение программы» Программы изложить в следующей редакции: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«Общий объем финансирования на 2014-2016 гг. составляет 5 923, 02231 тыс.</w:t>
      </w:r>
      <w:r w:rsidRPr="001F2962"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1F2962">
        <w:rPr>
          <w:rFonts w:ascii="Times New Roman" w:eastAsia="Calibri" w:hAnsi="Times New Roman" w:cs="Times New Roman"/>
          <w:sz w:val="12"/>
          <w:szCs w:val="12"/>
        </w:rPr>
        <w:t>рублей, в том числе по годам: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Планируемый объем финансирования за счет средств бюджета муниципального района Сергиевский: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2014 году – 1 071,64611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2015 году – 2 809,29080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2016 году – 2 042,0854 тыс. рублей.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от приносящей доход деятельности: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2015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2016 году – 0 тыс. рублей.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Объем финансирования за счет средств областного или федерального бюджетов: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2014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2015 году – 0 тыс. рублей;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В 2016 году – 0 тыс. рублей.».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2. Приложение № 1 к Программе изложить в редакции согласно приложению № 1 к настоящему постановлению.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 xml:space="preserve">5. Контроль за выполнением настоящего постановления возложить на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1F2962">
        <w:rPr>
          <w:rFonts w:ascii="Times New Roman" w:eastAsia="Calibri" w:hAnsi="Times New Roman" w:cs="Times New Roman"/>
          <w:sz w:val="12"/>
          <w:szCs w:val="12"/>
        </w:rPr>
        <w:t>Зеленину С.Н.</w:t>
      </w:r>
    </w:p>
    <w:p w:rsidR="001F2962" w:rsidRDefault="001F2962" w:rsidP="001F29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F2962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F2962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F2962" w:rsidRPr="00D12625" w:rsidRDefault="001F2962" w:rsidP="001F296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1F2962" w:rsidRPr="00D12625" w:rsidRDefault="001F2962" w:rsidP="001F296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1F2962" w:rsidRPr="00D12625" w:rsidRDefault="001F2962" w:rsidP="001F296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F2962" w:rsidRDefault="001F2962" w:rsidP="001F296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465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1F2962" w:rsidRPr="001F2962" w:rsidRDefault="001F2962" w:rsidP="001F296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F2962">
        <w:rPr>
          <w:rFonts w:ascii="Times New Roman" w:eastAsia="Calibri" w:hAnsi="Times New Roman" w:cs="Times New Roman"/>
          <w:b/>
          <w:sz w:val="12"/>
          <w:szCs w:val="12"/>
        </w:rPr>
        <w:t>Программа мероприятий по реализации муниципальной программы "Реализация молодежной политики, патриотическое, военное, гражданское и духовно-нравственное воспитание детей, молодежи и населения муниципального района Сергиевский на 2014-2016 годы"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417"/>
        <w:gridCol w:w="567"/>
        <w:gridCol w:w="1418"/>
        <w:gridCol w:w="425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F2962" w:rsidRPr="001F2962" w:rsidTr="00E264E4">
        <w:trPr>
          <w:trHeight w:val="20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№п/п</w:t>
            </w: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Сроки исполнения</w:t>
            </w:r>
          </w:p>
        </w:tc>
        <w:tc>
          <w:tcPr>
            <w:tcW w:w="1418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425" w:type="dxa"/>
            <w:vMerge w:val="restart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(руб.)</w:t>
            </w:r>
          </w:p>
        </w:tc>
        <w:tc>
          <w:tcPr>
            <w:tcW w:w="3402" w:type="dxa"/>
            <w:gridSpan w:val="12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 по годам (тыс. руб.)</w:t>
            </w:r>
          </w:p>
        </w:tc>
      </w:tr>
      <w:tr w:rsidR="001F2962" w:rsidRPr="001F2962" w:rsidTr="00E264E4">
        <w:trPr>
          <w:trHeight w:val="20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gridSpan w:val="4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 г.</w:t>
            </w:r>
          </w:p>
        </w:tc>
        <w:tc>
          <w:tcPr>
            <w:tcW w:w="1134" w:type="dxa"/>
            <w:gridSpan w:val="4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 г.</w:t>
            </w:r>
          </w:p>
        </w:tc>
        <w:tc>
          <w:tcPr>
            <w:tcW w:w="1134" w:type="dxa"/>
            <w:gridSpan w:val="4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2016 г.</w:t>
            </w:r>
          </w:p>
        </w:tc>
      </w:tr>
      <w:tr w:rsidR="001F2962" w:rsidRPr="001F2962" w:rsidTr="00E264E4">
        <w:trPr>
          <w:cantSplit/>
          <w:trHeight w:val="2599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8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Общий объем финансирования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местного бюджета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средства от приносящей доход деятельности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или федеральный бюджет</w:t>
            </w:r>
          </w:p>
        </w:tc>
      </w:tr>
      <w:tr w:rsidR="001F2962" w:rsidRPr="001F2962" w:rsidTr="001F2962">
        <w:trPr>
          <w:trHeight w:val="20"/>
        </w:trPr>
        <w:tc>
          <w:tcPr>
            <w:tcW w:w="7513" w:type="dxa"/>
            <w:gridSpan w:val="17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 Создание и обновление нормативно-правовой базы патриотического воспитания детей, молодежи и населения муниципального района Сергиевский</w:t>
            </w:r>
          </w:p>
        </w:tc>
      </w:tr>
      <w:tr w:rsidR="001F2962" w:rsidRPr="001F2962" w:rsidTr="00E264E4">
        <w:trPr>
          <w:cantSplit/>
          <w:trHeight w:val="1134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1.1.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социальных опросов, мониторингов  по проблемам патриотического, духовно-нравственного состояния общества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Координационный совет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требует финансирования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1F2962">
        <w:trPr>
          <w:trHeight w:val="20"/>
        </w:trPr>
        <w:tc>
          <w:tcPr>
            <w:tcW w:w="7513" w:type="dxa"/>
            <w:gridSpan w:val="17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 Система мероприятий, направленных на патриотическое, духовное, гражданское воспитание детей, молодежи и населения муниципального района Сергиевский</w:t>
            </w:r>
          </w:p>
        </w:tc>
      </w:tr>
      <w:tr w:rsidR="001F2962" w:rsidRPr="001F2962" w:rsidTr="00E264E4">
        <w:trPr>
          <w:cantSplit/>
          <w:trHeight w:val="817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2.1.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районных конкурсов социально-культурных прое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к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тов "Я Гражданин" среди учащихся общеобразовательных учреждений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739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2.2.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и реализация социальных проектов патриотической направленности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15,00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1134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2.3.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проведение традиционных конкурсов, фестивалей, концертов, праздников, направленных на пропаганду здорового образа жизни, духовно-нравственное, гражданское, патриотическое воспитание детей и молодежи: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F2962" w:rsidRPr="001F2962" w:rsidTr="00E264E4">
        <w:trPr>
          <w:cantSplit/>
          <w:trHeight w:val="685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Поддержка интеллектуального и творческого развития молодежи, Районный конкурс среди учащихся общеобразовательных учреждений "Мое Отечество";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190,00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190,00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81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63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51,00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51,00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99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День призывника (2 призыва);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53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61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•Межрайонный фестиваль-конкурс солдатской песни «Необъявленная война;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55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2014-2015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63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Праздники малых деревень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Ярмарка ремесел;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217,00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15,00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102,00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102,00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73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(Музей)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95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2.4.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Тематические мероприятия, фестивали, конкурсы, посвященные Дню Победы: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F2962" w:rsidRPr="001F2962" w:rsidTr="00E264E4">
        <w:trPr>
          <w:cantSplit/>
          <w:trHeight w:val="631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Театрализованный праздник "Бал Победы", Губернский фестиваль "Рожденные в сердце России";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589,50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529,50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529,50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710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Мероприятия, посвященные 25 годовщине вывода войск из Афганистана;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852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Проведение театрализованных митингов «Свеча памяти» в поселениях района, посвященных Дню Победы;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97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Киномарафон «Солдатский привал»;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8,00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8,00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65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Областная акция «Читаем детям о войне»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8,00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8,00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74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2.5.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проведение районных военно-спортивных игр: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F2962" w:rsidRPr="001F2962" w:rsidTr="00E264E4">
        <w:trPr>
          <w:cantSplit/>
          <w:trHeight w:val="869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«Орленок» (подростки и молодежь с 15 до 18 лет); Военно-спортивная игра «Эстафета Победы»;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11,50611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11,5061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11,5061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98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организация и проведение торжественного смотра строя и песни (на пл. с. Сергиевск) среди учащихся общеобразовательных учреждений района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27,00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35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13,00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05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2.6.</w:t>
            </w: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и проведение 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общерайонных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акций по патриотическому воспитанию подростков и молодежи: "Весенняя неделя добра" в муниципальном районе Сергиевский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25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03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2.7.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Историко-краеведческие экспедиции по селам района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37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2.8.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работы по духовно-нравственному воспитанию жителей района: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F2962" w:rsidRPr="001F2962" w:rsidTr="00E264E4">
        <w:trPr>
          <w:cantSplit/>
          <w:trHeight w:val="846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Организация и проведение открытого межмуниципального фестиваля православной культуры «Свет Преображения»;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60,94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60,94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60,94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710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Организация и проведение районного пасхального фестиваля «Пасхальным небом освещен ваш дом»;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12,00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97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• Районные Малышевские чтения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148,60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38,60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38,60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65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2.9.</w:t>
            </w: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мероприятий по профилактике негативных явлений в молодежной среде, проведение акций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72,00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72,00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74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70,00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869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2.10.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Создание условий для социальной адаптации и самореализации молодежи 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2 566,18739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1 420,70199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1 420,70199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1 145,4854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1 145,4854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1F2962">
        <w:trPr>
          <w:trHeight w:val="20"/>
        </w:trPr>
        <w:tc>
          <w:tcPr>
            <w:tcW w:w="7513" w:type="dxa"/>
            <w:gridSpan w:val="17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 Создание условий для развития системы объединений, клубов, организаций в деятельности, которых есть  Военно- патриотическое, духовно- нравственное, гражданское направление</w:t>
            </w:r>
          </w:p>
        </w:tc>
      </w:tr>
      <w:tr w:rsidR="001F2962" w:rsidRPr="001F2962" w:rsidTr="00E264E4">
        <w:trPr>
          <w:cantSplit/>
          <w:trHeight w:val="1134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3.1.</w:t>
            </w:r>
          </w:p>
        </w:tc>
        <w:tc>
          <w:tcPr>
            <w:tcW w:w="1417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Деятельность  Совета ветеранов войны и труда по воспитанию подрастающего поколения: организация постоянной работы с ветеранами войны и труда на базе предприятий и организаций, учебных заведений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  <w:r w:rsidR="00E264E4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(МАУК «МКДЦ»)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1 058,88881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292,8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292,8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426,08881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426,08881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340,00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340,00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88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3.2.</w:t>
            </w: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и поддержка деятельности молодежных и общественных организаций объединений молодежных инициатив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120,00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96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60,00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45,00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45,00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467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3.3.</w:t>
            </w:r>
          </w:p>
        </w:tc>
        <w:tc>
          <w:tcPr>
            <w:tcW w:w="1417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Поддержка военно-патриотических клубов. Участие военно-патриотических клубов в соревнованиях различного уровня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9,40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9,40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9,40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621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417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2015-2016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1F2962">
        <w:trPr>
          <w:trHeight w:val="20"/>
        </w:trPr>
        <w:tc>
          <w:tcPr>
            <w:tcW w:w="7513" w:type="dxa"/>
            <w:gridSpan w:val="17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 Издательское и информационное обеспечение в области патриотического воспитания</w:t>
            </w:r>
          </w:p>
        </w:tc>
      </w:tr>
      <w:tr w:rsidR="001F2962" w:rsidRPr="001F2962" w:rsidTr="00E264E4">
        <w:trPr>
          <w:cantSplit/>
          <w:trHeight w:val="1134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4.1.</w:t>
            </w:r>
          </w:p>
        </w:tc>
        <w:tc>
          <w:tcPr>
            <w:tcW w:w="1417" w:type="dxa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Информационно- аналитическое обеспечение программы по реализации молодежной политики и патриотическому,  военному, гражданскому и духовно-нравственному воспитанию детей, молодежи и населения муниципального района Сергиевский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МКУ «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35,00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895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4.2.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Издание тематических сборников военно-патриотического, духовно-нравственного направления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2014-2016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1F2962">
        <w:trPr>
          <w:trHeight w:val="20"/>
        </w:trPr>
        <w:tc>
          <w:tcPr>
            <w:tcW w:w="7513" w:type="dxa"/>
            <w:gridSpan w:val="17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</w:tr>
      <w:tr w:rsidR="001F2962" w:rsidRPr="001F2962" w:rsidTr="00E264E4">
        <w:trPr>
          <w:cantSplit/>
          <w:trHeight w:val="507"/>
        </w:trPr>
        <w:tc>
          <w:tcPr>
            <w:tcW w:w="284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5.1.</w:t>
            </w:r>
          </w:p>
        </w:tc>
        <w:tc>
          <w:tcPr>
            <w:tcW w:w="141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обучающих семинарах и конференциях</w:t>
            </w:r>
          </w:p>
        </w:tc>
        <w:tc>
          <w:tcPr>
            <w:tcW w:w="567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941"/>
        </w:trPr>
        <w:tc>
          <w:tcPr>
            <w:tcW w:w="2268" w:type="dxa"/>
            <w:gridSpan w:val="3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1418" w:type="dxa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5 923,02231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1 071,64611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1 071,64611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2 809,29080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2 809,29080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2 042,0854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2 042,0854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840"/>
        </w:trPr>
        <w:tc>
          <w:tcPr>
            <w:tcW w:w="284" w:type="dxa"/>
            <w:vMerge w:val="restart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3402" w:type="dxa"/>
            <w:gridSpan w:val="3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(МАУК МКДЦ)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2553,43492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887,24611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887,24611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1127,58881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1127,58881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538,60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538,60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41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02" w:type="dxa"/>
            <w:gridSpan w:val="3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 (Музей)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30,00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577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02" w:type="dxa"/>
            <w:gridSpan w:val="3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«Управление культуры, туризма и молодежной политики»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200,00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827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02" w:type="dxa"/>
            <w:gridSpan w:val="3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МБУ "ДМО"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2955,18739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1651,70199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1651,70199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1303,4854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1303,4854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1F2962" w:rsidRPr="001F2962" w:rsidTr="00E264E4">
        <w:trPr>
          <w:cantSplit/>
          <w:trHeight w:val="711"/>
        </w:trPr>
        <w:tc>
          <w:tcPr>
            <w:tcW w:w="284" w:type="dxa"/>
            <w:vMerge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02" w:type="dxa"/>
            <w:gridSpan w:val="3"/>
            <w:hideMark/>
          </w:tcPr>
          <w:p w:rsidR="001F2962" w:rsidRPr="001F2962" w:rsidRDefault="001F2962" w:rsidP="001F296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МКУ "</w:t>
            </w:r>
            <w:proofErr w:type="spellStart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УСТиМП</w:t>
            </w:r>
            <w:proofErr w:type="spellEnd"/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"</w:t>
            </w:r>
          </w:p>
        </w:tc>
        <w:tc>
          <w:tcPr>
            <w:tcW w:w="425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184,400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184,400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4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3" w:type="dxa"/>
            <w:textDirection w:val="tbRl"/>
            <w:hideMark/>
          </w:tcPr>
          <w:p w:rsidR="001F2962" w:rsidRPr="001F2962" w:rsidRDefault="001F2962" w:rsidP="00E264E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F296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</w:tbl>
    <w:p w:rsidR="001F2962" w:rsidRPr="001F2962" w:rsidRDefault="001F2962" w:rsidP="001F296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63E31" w:rsidRPr="00B74316" w:rsidRDefault="00463E31" w:rsidP="00463E3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63E31" w:rsidRPr="00B74316" w:rsidRDefault="00463E31" w:rsidP="00463E3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63E31" w:rsidRPr="00B74316" w:rsidRDefault="00463E31" w:rsidP="00463E3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63E31" w:rsidRPr="00B74316" w:rsidRDefault="00463E31" w:rsidP="00463E3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63E31" w:rsidRPr="00B74316" w:rsidRDefault="00463E31" w:rsidP="00463E3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63E31" w:rsidRPr="00B74316" w:rsidRDefault="00463E31" w:rsidP="00463E3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 w:rsidR="0074358B"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№1463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74358B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муниципального района Сергиевский </w:t>
      </w:r>
      <w:r>
        <w:rPr>
          <w:rFonts w:ascii="Times New Roman" w:eastAsia="Calibri" w:hAnsi="Times New Roman" w:cs="Times New Roman"/>
          <w:b/>
          <w:sz w:val="12"/>
          <w:szCs w:val="12"/>
        </w:rPr>
        <w:t>№</w:t>
      </w:r>
      <w:r w:rsidRPr="0074358B">
        <w:rPr>
          <w:rFonts w:ascii="Times New Roman" w:eastAsia="Calibri" w:hAnsi="Times New Roman" w:cs="Times New Roman"/>
          <w:b/>
          <w:sz w:val="12"/>
          <w:szCs w:val="12"/>
        </w:rPr>
        <w:t>449 от 26.03.2015 г. «Об утверждении муниципальной программы «Обеспечение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2015 -2017 годы»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10.02.2009г.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области», Уставом муниципального района Сергиевский, в целях реализации интеграции инвалидов, создания им необходимых условий для реализации жизненного потенциала, доступной среды жизнедеятельности, администрация муниципального района Сергиевский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74358B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ПОСТАНОВЛЯЕТ: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74358B">
        <w:rPr>
          <w:rFonts w:ascii="Times New Roman" w:eastAsia="Calibri" w:hAnsi="Times New Roman" w:cs="Times New Roman"/>
          <w:sz w:val="12"/>
          <w:szCs w:val="12"/>
        </w:rPr>
        <w:t>Внести изменения в Приложение № 1 к постановлению администрации муниципального района Сергиевский № 449 от 26.03.2015г. «Об утверждении муниципальной программы «Обеспечение беспрепятственного доступа инвалидов и маломобильных групп населения к объектам социальной инфраструктуры и информации в муниципальном районе Сергиевский на 2015 -2017 годы» (далее - Программа) следующего содержания: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1.1. </w:t>
      </w:r>
      <w:r w:rsidRPr="0074358B">
        <w:rPr>
          <w:rFonts w:ascii="Times New Roman" w:eastAsia="Calibri" w:hAnsi="Times New Roman" w:cs="Times New Roman"/>
          <w:sz w:val="12"/>
          <w:szCs w:val="12"/>
        </w:rPr>
        <w:t>В паспорте Программы позицию «Объемы и источники финансирования Программы» изложить в следующей редакции: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Программы: Реализация программы осуществляется за счет средств местного бюджета. Объем финансирования программы составит 0 тыс. руб., в том числе по годам: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- 2015г. – 0 тыс. руб.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- 2016г. – 0 тыс. руб.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- 2017г. – 0 тыс. руб.».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 xml:space="preserve">1.2. В паспорте Программы раздел </w:t>
      </w:r>
      <w:r w:rsidRPr="0074358B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74358B">
        <w:rPr>
          <w:rFonts w:ascii="Times New Roman" w:eastAsia="Calibri" w:hAnsi="Times New Roman" w:cs="Times New Roman"/>
          <w:sz w:val="12"/>
          <w:szCs w:val="12"/>
        </w:rPr>
        <w:t>. «Объемы и источники финансирования Программы «Объемы и источники финансирования Программы» изложить в следующей редакции: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Программы: Реализация программы осуществляется за счет средств местного бюджета. Объем финансирования программы составит 0 тыс. руб., в том числе по годам: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- 2015г. – 0 тыс. руб.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- 2016г. – 0 тыс. руб.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- 2017г. – 0 тыс. руб.».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2. Приложение № 1 к Программе изложить в редакции согласно приложению № 1 к настоящему постановлению.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со дня его официального опубликования.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5. Контроль за выполнением настоящего постановления возложить на заместителя Главы муниципального района Сергиевский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74358B">
        <w:rPr>
          <w:rFonts w:ascii="Times New Roman" w:eastAsia="Calibri" w:hAnsi="Times New Roman" w:cs="Times New Roman"/>
          <w:sz w:val="12"/>
          <w:szCs w:val="12"/>
        </w:rPr>
        <w:t xml:space="preserve"> Зеленину С.Н.</w:t>
      </w:r>
    </w:p>
    <w:p w:rsidR="0074358B" w:rsidRDefault="0074358B" w:rsidP="00743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А.А.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4358B">
        <w:rPr>
          <w:rFonts w:ascii="Times New Roman" w:eastAsia="Calibri" w:hAnsi="Times New Roman" w:cs="Times New Roman"/>
          <w:sz w:val="12"/>
          <w:szCs w:val="12"/>
        </w:rPr>
        <w:t>Веселов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D12625" w:rsidRDefault="0074358B" w:rsidP="00743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74358B" w:rsidRPr="00D12625" w:rsidRDefault="0074358B" w:rsidP="00743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74358B" w:rsidRPr="00D12625" w:rsidRDefault="0074358B" w:rsidP="00743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74358B" w:rsidRDefault="0074358B" w:rsidP="00743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463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8"/>
        <w:gridCol w:w="1890"/>
        <w:gridCol w:w="567"/>
        <w:gridCol w:w="1560"/>
        <w:gridCol w:w="850"/>
        <w:gridCol w:w="567"/>
        <w:gridCol w:w="567"/>
        <w:gridCol w:w="593"/>
        <w:gridCol w:w="588"/>
      </w:tblGrid>
      <w:tr w:rsidR="0074358B" w:rsidRPr="0074358B" w:rsidTr="00C62E59"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п/п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  <w:tc>
          <w:tcPr>
            <w:tcW w:w="2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Финансовое обеспечение</w:t>
            </w:r>
          </w:p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</w:tr>
      <w:tr w:rsidR="0074358B" w:rsidRPr="0074358B" w:rsidTr="00C62E59">
        <w:tc>
          <w:tcPr>
            <w:tcW w:w="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</w:t>
            </w:r>
          </w:p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(в 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.)</w:t>
            </w:r>
          </w:p>
        </w:tc>
      </w:tr>
      <w:tr w:rsidR="0074358B" w:rsidRPr="0074358B" w:rsidTr="00C62E59">
        <w:tc>
          <w:tcPr>
            <w:tcW w:w="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2016 г.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2017 г.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</w:tr>
    </w:tbl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74358B" w:rsidRDefault="0074358B" w:rsidP="00743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Раздел 1.  Организационные мероприятия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2"/>
        <w:gridCol w:w="567"/>
        <w:gridCol w:w="1560"/>
        <w:gridCol w:w="850"/>
        <w:gridCol w:w="567"/>
        <w:gridCol w:w="567"/>
        <w:gridCol w:w="567"/>
        <w:gridCol w:w="590"/>
      </w:tblGrid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Формирование нормативно - правовой базы данных в сфере защиты прав и интересов 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социальной защиты населения администрации муниципального района Сергиевский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мероприятий, направленных на повышение информированности населения в части разработки индивидуальных программ медико-социальной, профессиональной реабилитации (круглые столы, рабочие встречи, семинары)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ГБУ СО «Центр социального обслуживания граждан пожилого возраста и инвалидов муниципального района Сергиевский»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дополнительного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взаимодействия с общественными организациями инвалидов других районов Самарской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социальной защиты населения администрации муниципального района Сергиевский;</w:t>
            </w:r>
          </w:p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Районное  общество инвалидов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</w:t>
            </w:r>
          </w:p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Дополнительного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74358B" w:rsidRDefault="0074358B" w:rsidP="00C62E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Раздел 2. Мероприятия по улучшению социального положения инвалидов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2"/>
        <w:gridCol w:w="567"/>
        <w:gridCol w:w="1560"/>
        <w:gridCol w:w="850"/>
        <w:gridCol w:w="567"/>
        <w:gridCol w:w="567"/>
        <w:gridCol w:w="562"/>
        <w:gridCol w:w="572"/>
      </w:tblGrid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Организация оздоровительных заездов инвалидов в социально-реабилитационные отделения 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ГБУ СО «Центр социального обслуживания граждан пожилого возраста и инвалидов муниципального района Сергиевский»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</w:t>
            </w:r>
          </w:p>
          <w:p w:rsidR="0074358B" w:rsidRPr="0074358B" w:rsidRDefault="00C62E59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Д</w:t>
            </w:r>
            <w:r w:rsidR="0074358B"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ополнительного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74358B"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2016г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2017 г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Оказание психологической помощи инвалидам при обращении в учреждения социального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ГБУ СО «Центр социального обслуживания граждан пожилого возраста и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инвалидов муниципального района Сергиевский»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Не требует дополнительного финансиров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Обучение инвалидов пользованию техническими средствами реабилитации в комнате социально-бытовой адаптации в учреждениях социального обслуживания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ГБУ СО «Центр социального обслуживания граждан пожилого возраста и инвалидов муниципального района Сергиевский»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реабилитации инвалидов в социально-оздоровительных центрах Министерства здравоохранения и социального развития Самарской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ГБУ СО «Центр социального обслуживания граждан пожилого возраста и инвалидов муниципального района Сергиевский»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Участие в областных конкурсах среди инвалидов, организуемых Министерством здравоохранения и социального развития Самарской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ГБУ СО «Центр социального обслуживания граждан пожилого возраста и инвалидов муниципального района Сергиевский»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74358B" w:rsidRDefault="0074358B" w:rsidP="00C62E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Раздел 3. Обеспечение беспрепятственного доступа инвалидов и маломобильных групп населения к объектам социальной инфраструктуры</w:t>
      </w:r>
    </w:p>
    <w:tbl>
      <w:tblPr>
        <w:tblStyle w:val="af1"/>
        <w:tblW w:w="751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1842"/>
        <w:gridCol w:w="567"/>
        <w:gridCol w:w="1560"/>
        <w:gridCol w:w="850"/>
        <w:gridCol w:w="567"/>
        <w:gridCol w:w="567"/>
        <w:gridCol w:w="567"/>
        <w:gridCol w:w="567"/>
      </w:tblGrid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Обеспечение формирования банка данных нормативных правовых документов по проблеме беспрепятственного доступа к объектам социальной инфраструктуры с учетом региональных требований и особенностей застройки муниципального района Сергиевский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Сергиевский;</w:t>
            </w:r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социальной защиты населения администрации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Контроль при согласовании архитектурно-планировочных заданий на вновь проектируемые объекты, имеющие особо важное градоформирующее значение, в соответствии с требованиями доступной среды жизнедеятельности для инвалидов.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Сергиевский;</w:t>
            </w:r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социальной защиты населения администрации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перечня строящихся и реконструируемых объектов социальной инфраструктуры, планируемых к вводу в эксплуатацию в 2015-2017 годах с выполнением мер по обеспечению условий жизнедеятельности инвалидов.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Сергиевский;</w:t>
            </w:r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Соблюдение СНиПов и использование общепринятых международных норм и правил, обеспечивающих условия доступности для маломобильных граждан. Создание равных возможностей пользования общественными зданиями и сооружениями всеми категориями населения.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Сергиевский;</w:t>
            </w:r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сметной документации на установку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пандусов и поручней в социально – значимых  учреждениях района: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Управление заказчика-застройщика, архитектуры и градостроительства администрации муниципального района Сергиевский;</w:t>
            </w: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Не требует финансирования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мониторинга доступности инвалидов-колясочников и других групп маломобильных граждан к объектам социальной, транспортной и другим инфраструктурам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социальной защиты населения администрации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Районное общество инвалидов</w:t>
            </w:r>
            <w:r w:rsidR="00C62E5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финансирования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Паспортизация приоритетных социально значимых объектов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социальной защиты населения администрации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</w:p>
        </w:tc>
      </w:tr>
      <w:tr w:rsidR="0074358B" w:rsidRPr="0074358B" w:rsidTr="00C62E59">
        <w:trPr>
          <w:trHeight w:val="20"/>
        </w:trPr>
        <w:tc>
          <w:tcPr>
            <w:tcW w:w="426" w:type="dxa"/>
          </w:tcPr>
          <w:p w:rsidR="0074358B" w:rsidRPr="0074358B" w:rsidRDefault="0074358B" w:rsidP="0074358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8.</w:t>
            </w:r>
          </w:p>
        </w:tc>
        <w:tc>
          <w:tcPr>
            <w:tcW w:w="1842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Оборудование социально-значимых объектов, с учетом требований их доступности для маломобильных граждан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</w:t>
            </w:r>
          </w:p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156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муниципального района Сергиевский</w:t>
            </w:r>
          </w:p>
        </w:tc>
        <w:tc>
          <w:tcPr>
            <w:tcW w:w="850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7" w:type="dxa"/>
          </w:tcPr>
          <w:p w:rsidR="0074358B" w:rsidRPr="0074358B" w:rsidRDefault="0074358B" w:rsidP="00C62E5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4358B" w:rsidRPr="0074358B" w:rsidRDefault="0074358B" w:rsidP="00C62E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74358B">
        <w:rPr>
          <w:rFonts w:ascii="Times New Roman" w:eastAsia="Calibri" w:hAnsi="Times New Roman" w:cs="Times New Roman"/>
          <w:sz w:val="12"/>
          <w:szCs w:val="12"/>
        </w:rPr>
        <w:t>Раздел 4. Мероприятия по созданию благоприятных условий</w:t>
      </w:r>
      <w:r w:rsidR="00C62E59"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74358B">
        <w:rPr>
          <w:rFonts w:ascii="Times New Roman" w:eastAsia="Calibri" w:hAnsi="Times New Roman" w:cs="Times New Roman"/>
          <w:sz w:val="12"/>
          <w:szCs w:val="12"/>
        </w:rPr>
        <w:t>для реализации интеллектуальных и культурных потребностей инвалидов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842"/>
        <w:gridCol w:w="567"/>
        <w:gridCol w:w="1560"/>
        <w:gridCol w:w="850"/>
        <w:gridCol w:w="567"/>
        <w:gridCol w:w="567"/>
        <w:gridCol w:w="567"/>
        <w:gridCol w:w="567"/>
      </w:tblGrid>
      <w:tr w:rsidR="00C62E59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деятельности пункта проката технических средств реабилитации, облегчающих труд и быт 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ГБУ СО «ЦСО граждан пожилого возраста и инвалидов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»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62E59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 культурно-массовых мероприятий, направленных на культурную и духовную реабилитацию 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ГБУ СО «ЦСО граждан пожилого возраста и инвалидов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» (по согласованию)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Администрации сельских поселений (по согласованию)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Районное общество инвалидов </w:t>
            </w:r>
            <w:r w:rsidR="00C62E5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Не требует дополнительного финансирования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62E59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спортивных и физкультурно-оздоровительных мероприятий для инвалидов (районные, зональные, областные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параспартакиады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МАУ «Олимп» (по согласованию);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ГБУ СО «ЦСО граждан пожилого возраста и инвалидов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» (по согласованию);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Районное общество инвалидов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62E59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мероприятий, посвященных Международному дню инвалидов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Администрации сельских поселений (по согласованию); ГБУ СО «ЦСО граждан пожилого возраста и инвалидов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» (по согласованию);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Районное общество инвалидов 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74358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74358B" w:rsidRP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74358B" w:rsidRPr="00C62E59" w:rsidRDefault="0074358B" w:rsidP="00C62E5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62E59">
        <w:rPr>
          <w:rFonts w:ascii="Times New Roman" w:eastAsia="Calibri" w:hAnsi="Times New Roman" w:cs="Times New Roman"/>
          <w:sz w:val="12"/>
          <w:szCs w:val="12"/>
        </w:rPr>
        <w:t>Раздел 5. Информационные мероприятия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"/>
        <w:gridCol w:w="1842"/>
        <w:gridCol w:w="567"/>
        <w:gridCol w:w="1560"/>
        <w:gridCol w:w="850"/>
        <w:gridCol w:w="567"/>
        <w:gridCol w:w="567"/>
        <w:gridCol w:w="565"/>
        <w:gridCol w:w="569"/>
      </w:tblGrid>
      <w:tr w:rsidR="0074358B" w:rsidRPr="0074358B" w:rsidTr="00C62E59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Публикация материалов, посвященных актуальным проблемам инвалидов в районной газете «Сергиевская трибуна»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2015-2017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Управление социальной  защиты населения администрации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ГБУ СО «ЦСО граждан пожилого возраста и инвалидов </w:t>
            </w:r>
            <w:proofErr w:type="spellStart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м.р.Сергиевский</w:t>
            </w:r>
            <w:proofErr w:type="spellEnd"/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»</w:t>
            </w:r>
          </w:p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74358B" w:rsidRPr="0074358B" w:rsidTr="00C62E59"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Всего средств: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58B" w:rsidRPr="0074358B" w:rsidRDefault="0074358B" w:rsidP="00C62E5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74358B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</w:tbl>
    <w:p w:rsidR="0074358B" w:rsidRDefault="0074358B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B3F" w:rsidRPr="0074358B" w:rsidRDefault="00E86B3F" w:rsidP="00743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05B8F" w:rsidRPr="00B74316" w:rsidRDefault="00105B8F" w:rsidP="00105B8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05B8F" w:rsidRPr="00B74316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05B8F" w:rsidRPr="00B74316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05B8F" w:rsidRPr="00B74316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05B8F" w:rsidRPr="00B74316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05B8F" w:rsidRPr="00B74316" w:rsidRDefault="00105B8F" w:rsidP="00105B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№1466</w:t>
      </w:r>
    </w:p>
    <w:p w:rsidR="00105B8F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05B8F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 1 к постановлению администрации муниципального района Сергиевский 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05B8F">
        <w:rPr>
          <w:rFonts w:ascii="Times New Roman" w:eastAsia="Calibri" w:hAnsi="Times New Roman" w:cs="Times New Roman"/>
          <w:b/>
          <w:sz w:val="12"/>
          <w:szCs w:val="12"/>
        </w:rPr>
        <w:t>№ 1473 от 20.12.2013 г. «Об утверждении муниципальной программы «Переселение граждан из аварийного жилищного фонда на территории муниципального района Сергиевский Самарской области» на 2014-2017 годы»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от 21.07.2007 года № 185-ФЗ «О Фонде содействия реформированию жилищно-коммунального хозяйства», Федеральным законом Российской Федерации от 06.10.2003 года №131-ФЗ «Об общих принципах организации местного самоуправления в Российской Федерации», в целях реализации программы по переселению граждан из аварийного жилищного фонда,  администрация муниципального района Сергиевский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105B8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105B8F">
        <w:rPr>
          <w:rFonts w:ascii="Times New Roman" w:eastAsia="Calibri" w:hAnsi="Times New Roman" w:cs="Times New Roman"/>
          <w:sz w:val="12"/>
          <w:szCs w:val="12"/>
        </w:rPr>
        <w:t>Внести в Приложение № 1 к постановлению администрации муниципального района Сергиевский № 1473 от 20.12.2013 г. «Об утверждении муниципальной программы «Переселение граждан  из аварийного жилищного фонда на территории муниципального района Сергиевский Самарской области» на 2014-2017 годы» (далее - Программа) изменения следующего содержания: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«Объемы и источники финансирования программных мероприятий. Планируемый объем средств за счет всех источников финансирования программ</w:t>
      </w:r>
      <w:r w:rsidRPr="00105B8F">
        <w:rPr>
          <w:rFonts w:ascii="Times New Roman" w:eastAsia="Calibri" w:hAnsi="Times New Roman" w:cs="Times New Roman"/>
          <w:sz w:val="12"/>
          <w:szCs w:val="12"/>
        </w:rPr>
        <w:softHyphen/>
        <w:t>ных  мероприятий  в  2014-2017 годах составляет 675 256 514,88  рублей (</w:t>
      </w:r>
      <w:proofErr w:type="spellStart"/>
      <w:r w:rsidRPr="00105B8F">
        <w:rPr>
          <w:rFonts w:ascii="Times New Roman" w:eastAsia="Calibri" w:hAnsi="Times New Roman" w:cs="Times New Roman"/>
          <w:sz w:val="12"/>
          <w:szCs w:val="12"/>
        </w:rPr>
        <w:t>прогнозно</w:t>
      </w:r>
      <w:proofErr w:type="spellEnd"/>
      <w:r w:rsidRPr="00105B8F">
        <w:rPr>
          <w:rFonts w:ascii="Times New Roman" w:eastAsia="Calibri" w:hAnsi="Times New Roman" w:cs="Times New Roman"/>
          <w:sz w:val="12"/>
          <w:szCs w:val="12"/>
        </w:rPr>
        <w:t>), в том числе за счет: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средств Фонда – 368 123 079,42 рублей: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2014год – 98 660 046,51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2015год – 124 606 409,98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2016 год – 144 856 622,93 рублей.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средств областного бюджета – 273 370 609,72 рублей: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2014 год – 72 437 149,89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2015 год – 67 157 869,11рублей;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2016 год -  133 775 590,72 рублей.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средств местного бюджета – 33 762 825,74 рублей: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2014год – 9 005 115,6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2015год – 10 092 856,79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2016 год – 14 664 853,35 рублей.».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1.2. В тексте Программы раздел «Финансовое обеспечение программы» изложить в следующей редакции: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«Финансовое обеспечение программы.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Планируемый объем средств за счет всех источников финансирования программ</w:t>
      </w:r>
      <w:r w:rsidRPr="00105B8F">
        <w:rPr>
          <w:rFonts w:ascii="Times New Roman" w:eastAsia="Calibri" w:hAnsi="Times New Roman" w:cs="Times New Roman"/>
          <w:sz w:val="12"/>
          <w:szCs w:val="12"/>
        </w:rPr>
        <w:softHyphen/>
        <w:t>ных  мероприятий  в  2014 – 2017 годах составляет 675 256 514,88  рублей (</w:t>
      </w:r>
      <w:proofErr w:type="spellStart"/>
      <w:r w:rsidRPr="00105B8F">
        <w:rPr>
          <w:rFonts w:ascii="Times New Roman" w:eastAsia="Calibri" w:hAnsi="Times New Roman" w:cs="Times New Roman"/>
          <w:sz w:val="12"/>
          <w:szCs w:val="12"/>
        </w:rPr>
        <w:t>прогнозно</w:t>
      </w:r>
      <w:proofErr w:type="spellEnd"/>
      <w:r w:rsidRPr="00105B8F">
        <w:rPr>
          <w:rFonts w:ascii="Times New Roman" w:eastAsia="Calibri" w:hAnsi="Times New Roman" w:cs="Times New Roman"/>
          <w:sz w:val="12"/>
          <w:szCs w:val="12"/>
        </w:rPr>
        <w:t>), в том числе за счет: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средств Фонда – 368 123 079,42 рублей: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2014год – 98 660 046,51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2015год – 124 606 409,98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2016 год – 144 856 622,93 рублей.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средств областного бюджета – 273 370 609,72 рублей: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2014 год – 72 437 149,89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2015 год – 67 157 869,11рублей;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2016 год -  133 775 590,72 рублей.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средств местного бюджета – 33 762 825,74 рублей: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2014год – 9 005 115,6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2015год – 10 092 856,79 рублей;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2016 год – 14 664 853,35 рублей.».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1.3. Приложение № 1 к Программе изложить в новой редакции согласно приложению №1 к данному постановлению.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 момента его официального опубликования.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 xml:space="preserve">4. Контроль за выполнением настоящего постановления возложить на руководителя Правового управления администрации муниципального района Сергиевский </w:t>
      </w:r>
      <w:proofErr w:type="spellStart"/>
      <w:r w:rsidRPr="00105B8F">
        <w:rPr>
          <w:rFonts w:ascii="Times New Roman" w:eastAsia="Calibri" w:hAnsi="Times New Roman" w:cs="Times New Roman"/>
          <w:sz w:val="12"/>
          <w:szCs w:val="12"/>
        </w:rPr>
        <w:t>Облыгину</w:t>
      </w:r>
      <w:proofErr w:type="spellEnd"/>
      <w:r w:rsidRPr="00105B8F">
        <w:rPr>
          <w:rFonts w:ascii="Times New Roman" w:eastAsia="Calibri" w:hAnsi="Times New Roman" w:cs="Times New Roman"/>
          <w:sz w:val="12"/>
          <w:szCs w:val="12"/>
        </w:rPr>
        <w:t xml:space="preserve"> Ю.В.</w:t>
      </w:r>
    </w:p>
    <w:p w:rsidR="00105B8F" w:rsidRDefault="00105B8F" w:rsidP="00105B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05B8F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86B3F" w:rsidRDefault="00E86B3F" w:rsidP="00105B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105B8F" w:rsidRPr="00D12625" w:rsidRDefault="00105B8F" w:rsidP="00105B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105B8F" w:rsidRPr="00D12625" w:rsidRDefault="00105B8F" w:rsidP="00105B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105B8F" w:rsidRPr="00D12625" w:rsidRDefault="00105B8F" w:rsidP="00105B8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105B8F" w:rsidRDefault="00105B8F" w:rsidP="00105B8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466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E86B3F" w:rsidRDefault="00E86B3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105B8F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05B8F">
        <w:rPr>
          <w:rFonts w:ascii="Times New Roman" w:eastAsia="Calibri" w:hAnsi="Times New Roman" w:cs="Times New Roman"/>
          <w:b/>
          <w:sz w:val="12"/>
          <w:szCs w:val="12"/>
        </w:rPr>
        <w:t>Финансовое обеспечение муниципальной программы "Переселение граждан из аварийного</w:t>
      </w:r>
    </w:p>
    <w:p w:rsidR="00105B8F" w:rsidRPr="00105B8F" w:rsidRDefault="00105B8F" w:rsidP="00105B8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05B8F">
        <w:rPr>
          <w:rFonts w:ascii="Times New Roman" w:eastAsia="Calibri" w:hAnsi="Times New Roman" w:cs="Times New Roman"/>
          <w:b/>
          <w:sz w:val="12"/>
          <w:szCs w:val="12"/>
        </w:rPr>
        <w:t xml:space="preserve"> жилищного фонда на территории муниципального района Сергиевский Самарской области" на 2014-2017 годы</w:t>
      </w:r>
    </w:p>
    <w:tbl>
      <w:tblPr>
        <w:tblStyle w:val="af1"/>
        <w:tblW w:w="0" w:type="auto"/>
        <w:tblInd w:w="108" w:type="dxa"/>
        <w:tblLook w:val="04A0" w:firstRow="1" w:lastRow="0" w:firstColumn="1" w:lastColumn="0" w:noHBand="0" w:noVBand="1"/>
      </w:tblPr>
      <w:tblGrid>
        <w:gridCol w:w="1553"/>
        <w:gridCol w:w="1141"/>
        <w:gridCol w:w="2551"/>
        <w:gridCol w:w="1134"/>
        <w:gridCol w:w="1134"/>
      </w:tblGrid>
      <w:tr w:rsidR="00105B8F" w:rsidRPr="00105B8F" w:rsidTr="00105B8F">
        <w:trPr>
          <w:trHeight w:val="20"/>
        </w:trPr>
        <w:tc>
          <w:tcPr>
            <w:tcW w:w="1553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Этапы реализации</w:t>
            </w:r>
          </w:p>
        </w:tc>
        <w:tc>
          <w:tcPr>
            <w:tcW w:w="1141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Всего, рублей (</w:t>
            </w:r>
            <w:proofErr w:type="spellStart"/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прогнозно</w:t>
            </w:r>
            <w:proofErr w:type="spellEnd"/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)</w:t>
            </w:r>
          </w:p>
        </w:tc>
        <w:tc>
          <w:tcPr>
            <w:tcW w:w="2551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Средства государственной корпорации - Фонда содействию реформированию жилищно-коммунального хозяйства, рублей</w:t>
            </w:r>
          </w:p>
        </w:tc>
        <w:tc>
          <w:tcPr>
            <w:tcW w:w="1134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Средства областного бюджета, рублей</w:t>
            </w:r>
          </w:p>
        </w:tc>
        <w:tc>
          <w:tcPr>
            <w:tcW w:w="1134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Средства местного бюджета, рублей</w:t>
            </w:r>
          </w:p>
        </w:tc>
      </w:tr>
      <w:tr w:rsidR="00105B8F" w:rsidRPr="00105B8F" w:rsidTr="00105B8F">
        <w:trPr>
          <w:trHeight w:val="20"/>
        </w:trPr>
        <w:tc>
          <w:tcPr>
            <w:tcW w:w="1553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4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55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</w:tr>
      <w:tr w:rsidR="00105B8F" w:rsidRPr="00105B8F" w:rsidTr="00105B8F">
        <w:trPr>
          <w:trHeight w:val="20"/>
        </w:trPr>
        <w:tc>
          <w:tcPr>
            <w:tcW w:w="1553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2014 год (первый этап)</w:t>
            </w:r>
          </w:p>
        </w:tc>
        <w:tc>
          <w:tcPr>
            <w:tcW w:w="114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180 102 312,00</w:t>
            </w:r>
          </w:p>
        </w:tc>
        <w:tc>
          <w:tcPr>
            <w:tcW w:w="255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98 660 046,51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72 437 149,89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9 005 115,60</w:t>
            </w:r>
          </w:p>
        </w:tc>
      </w:tr>
      <w:tr w:rsidR="00105B8F" w:rsidRPr="00105B8F" w:rsidTr="00105B8F">
        <w:trPr>
          <w:trHeight w:val="20"/>
        </w:trPr>
        <w:tc>
          <w:tcPr>
            <w:tcW w:w="1553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 (второй этап)</w:t>
            </w:r>
          </w:p>
        </w:tc>
        <w:tc>
          <w:tcPr>
            <w:tcW w:w="114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201 857 135,88</w:t>
            </w:r>
          </w:p>
        </w:tc>
        <w:tc>
          <w:tcPr>
            <w:tcW w:w="255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124 606 409,98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67 157 869,11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10 092 856,79</w:t>
            </w:r>
          </w:p>
        </w:tc>
      </w:tr>
      <w:tr w:rsidR="00105B8F" w:rsidRPr="00105B8F" w:rsidTr="00105B8F">
        <w:trPr>
          <w:trHeight w:val="20"/>
        </w:trPr>
        <w:tc>
          <w:tcPr>
            <w:tcW w:w="1553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 (третий этап)</w:t>
            </w:r>
          </w:p>
        </w:tc>
        <w:tc>
          <w:tcPr>
            <w:tcW w:w="114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293 297 067,00</w:t>
            </w:r>
          </w:p>
        </w:tc>
        <w:tc>
          <w:tcPr>
            <w:tcW w:w="255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144 856 622,93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133 775 590,72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sz w:val="12"/>
                <w:szCs w:val="12"/>
              </w:rPr>
              <w:t>14 664 853,35</w:t>
            </w:r>
          </w:p>
        </w:tc>
      </w:tr>
      <w:tr w:rsidR="00105B8F" w:rsidRPr="00105B8F" w:rsidTr="00105B8F">
        <w:trPr>
          <w:trHeight w:val="20"/>
        </w:trPr>
        <w:tc>
          <w:tcPr>
            <w:tcW w:w="1553" w:type="dxa"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4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675 256 514,88</w:t>
            </w:r>
          </w:p>
        </w:tc>
        <w:tc>
          <w:tcPr>
            <w:tcW w:w="2551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368 123 079,42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273 370 609,72</w:t>
            </w:r>
          </w:p>
        </w:tc>
        <w:tc>
          <w:tcPr>
            <w:tcW w:w="1134" w:type="dxa"/>
            <w:noWrap/>
            <w:hideMark/>
          </w:tcPr>
          <w:p w:rsidR="00105B8F" w:rsidRPr="00105B8F" w:rsidRDefault="00105B8F" w:rsidP="00105B8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05B8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33 762 825,74</w:t>
            </w:r>
          </w:p>
        </w:tc>
      </w:tr>
    </w:tbl>
    <w:p w:rsidR="00105B8F" w:rsidRPr="00105B8F" w:rsidRDefault="00105B8F" w:rsidP="00105B8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BD2" w:rsidRPr="00B74316" w:rsidRDefault="00D13BD2" w:rsidP="00D13BD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D13BD2" w:rsidRPr="00B74316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13BD2" w:rsidRPr="00B74316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B7431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13BD2" w:rsidRPr="00B74316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13BD2" w:rsidRPr="00B74316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7431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13BD2" w:rsidRPr="00B74316" w:rsidRDefault="00D13BD2" w:rsidP="00D13B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</w:t>
      </w:r>
      <w:r w:rsidRPr="00B74316">
        <w:rPr>
          <w:rFonts w:ascii="Times New Roman" w:eastAsia="Calibri" w:hAnsi="Times New Roman" w:cs="Times New Roman"/>
          <w:sz w:val="12"/>
          <w:szCs w:val="12"/>
        </w:rPr>
        <w:t xml:space="preserve">бря 2016г.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№1460</w:t>
      </w:r>
    </w:p>
    <w:p w:rsidR="00D13BD2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3BD2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  № 1 к постановлению администрации муниципального района Сергиевский  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3BD2">
        <w:rPr>
          <w:rFonts w:ascii="Times New Roman" w:eastAsia="Calibri" w:hAnsi="Times New Roman" w:cs="Times New Roman"/>
          <w:b/>
          <w:sz w:val="12"/>
          <w:szCs w:val="12"/>
        </w:rPr>
        <w:t xml:space="preserve"> № 1430 от 14.10.2014г.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2015-2017 годы»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06 октября 2003 года №131-ФЗ «Об общих принципах организации местного самоуправления в Российской Федерации», Уставом муниципального района Сергиевский, в целях уточнения объемов финансирования программных мероприятий, администрация муниципального района Сергиевский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13BD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1. Внести изменения в Приложение № 1 к постановлению администрации муниципального района Сергиевский № 1430 от 14.10.2014г. «Об утверждении муниципальной программы «Совершенствование муниципального управления и повышение инвестиционной привлекательности муниципального района Сергиевский  на 2015-2017 годы» (далее-Программа) следующего содержания: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«Финансовое обеспечение муниципальной программы» изложить в следующей редакции:</w:t>
      </w:r>
    </w:p>
    <w:tbl>
      <w:tblPr>
        <w:tblStyle w:val="af1"/>
        <w:tblW w:w="4834" w:type="pct"/>
        <w:tblInd w:w="108" w:type="dxa"/>
        <w:tblLook w:val="0000" w:firstRow="0" w:lastRow="0" w:firstColumn="0" w:lastColumn="0" w:noHBand="0" w:noVBand="0"/>
      </w:tblPr>
      <w:tblGrid>
        <w:gridCol w:w="2132"/>
        <w:gridCol w:w="704"/>
        <w:gridCol w:w="1275"/>
        <w:gridCol w:w="1275"/>
        <w:gridCol w:w="1136"/>
        <w:gridCol w:w="950"/>
      </w:tblGrid>
      <w:tr w:rsidR="00D13BD2" w:rsidRPr="00D13BD2" w:rsidTr="00D13BD2">
        <w:trPr>
          <w:trHeight w:val="114"/>
        </w:trPr>
        <w:tc>
          <w:tcPr>
            <w:tcW w:w="1427" w:type="pct"/>
            <w:vMerge w:val="restar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  <w:tc>
          <w:tcPr>
            <w:tcW w:w="471" w:type="pct"/>
            <w:vMerge w:val="restar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Ед. </w:t>
            </w:r>
            <w:proofErr w:type="spellStart"/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измер</w:t>
            </w:r>
            <w:proofErr w:type="spellEnd"/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3102" w:type="pct"/>
            <w:gridSpan w:val="4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Оценка расходов (тыс. руб.)</w:t>
            </w:r>
          </w:p>
        </w:tc>
      </w:tr>
      <w:tr w:rsidR="00D13BD2" w:rsidRPr="00D13BD2" w:rsidTr="00D13BD2">
        <w:trPr>
          <w:trHeight w:val="88"/>
        </w:trPr>
        <w:tc>
          <w:tcPr>
            <w:tcW w:w="1427" w:type="pct"/>
            <w:vMerge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2015г.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</w:tr>
      <w:tr w:rsidR="00D13BD2" w:rsidRPr="00D13BD2" w:rsidTr="00D13BD2">
        <w:trPr>
          <w:trHeight w:val="88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31708,242000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11297,87900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0,000000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43006,12100</w:t>
            </w:r>
          </w:p>
        </w:tc>
      </w:tr>
      <w:tr w:rsidR="00D13BD2" w:rsidRPr="00D13BD2" w:rsidTr="00D13BD2">
        <w:trPr>
          <w:trHeight w:val="194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14715,82596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16298,94885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6101,12532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37115,90013</w:t>
            </w:r>
          </w:p>
        </w:tc>
      </w:tr>
      <w:tr w:rsidR="00D13BD2" w:rsidRPr="00D13BD2" w:rsidTr="00D13BD2">
        <w:trPr>
          <w:trHeight w:val="228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142780,09127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128950,01345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131387,81165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403117,91637</w:t>
            </w:r>
          </w:p>
        </w:tc>
      </w:tr>
      <w:tr w:rsidR="00D13BD2" w:rsidRPr="00D13BD2" w:rsidTr="00D13BD2">
        <w:trPr>
          <w:trHeight w:val="206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Иные внебюджетные источники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1021,93788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588,48497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498,43303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2108,85588</w:t>
            </w:r>
          </w:p>
        </w:tc>
      </w:tr>
      <w:tr w:rsidR="00D13BD2" w:rsidRPr="00D13BD2" w:rsidTr="00D13BD2">
        <w:trPr>
          <w:trHeight w:val="40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190226,09711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157135,32627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137987,37000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485348,79338</w:t>
            </w:r>
          </w:p>
        </w:tc>
      </w:tr>
    </w:tbl>
    <w:p w:rsidR="00D13BD2" w:rsidRPr="00D13BD2" w:rsidRDefault="00D13BD2" w:rsidP="00D13B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1.2. Раздел 4 Программы «Ресурсное обеспечение реализации муниципальной программы» изложить в следующей редакции: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 xml:space="preserve">«Финансирование муниципальной программы </w:t>
      </w:r>
      <w:r>
        <w:rPr>
          <w:rFonts w:ascii="Times New Roman" w:eastAsia="Calibri" w:hAnsi="Times New Roman" w:cs="Times New Roman"/>
          <w:sz w:val="12"/>
          <w:szCs w:val="12"/>
        </w:rPr>
        <w:t xml:space="preserve">осуществляется за счет средств </w:t>
      </w:r>
      <w:r w:rsidRPr="00D13BD2">
        <w:rPr>
          <w:rFonts w:ascii="Times New Roman" w:eastAsia="Calibri" w:hAnsi="Times New Roman" w:cs="Times New Roman"/>
          <w:sz w:val="12"/>
          <w:szCs w:val="12"/>
        </w:rPr>
        <w:t>областного бюджета, бюджета муниципального района Сергиевский Самарской области, внебюджетных источников.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Общий объем финансирования муниципальной программы на 2015-2017 годы составляет 485348,79338 тыс. рублей:</w:t>
      </w:r>
    </w:p>
    <w:tbl>
      <w:tblPr>
        <w:tblStyle w:val="af1"/>
        <w:tblW w:w="4834" w:type="pct"/>
        <w:tblInd w:w="108" w:type="dxa"/>
        <w:tblLook w:val="0000" w:firstRow="0" w:lastRow="0" w:firstColumn="0" w:lastColumn="0" w:noHBand="0" w:noVBand="0"/>
      </w:tblPr>
      <w:tblGrid>
        <w:gridCol w:w="2132"/>
        <w:gridCol w:w="704"/>
        <w:gridCol w:w="1275"/>
        <w:gridCol w:w="1275"/>
        <w:gridCol w:w="1136"/>
        <w:gridCol w:w="950"/>
      </w:tblGrid>
      <w:tr w:rsidR="00D13BD2" w:rsidRPr="00D13BD2" w:rsidTr="00D13BD2">
        <w:trPr>
          <w:trHeight w:val="114"/>
        </w:trPr>
        <w:tc>
          <w:tcPr>
            <w:tcW w:w="1427" w:type="pct"/>
            <w:vMerge w:val="restar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  <w:tc>
          <w:tcPr>
            <w:tcW w:w="471" w:type="pct"/>
            <w:vMerge w:val="restar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Ед. </w:t>
            </w:r>
            <w:proofErr w:type="spellStart"/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измер</w:t>
            </w:r>
            <w:proofErr w:type="spellEnd"/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3102" w:type="pct"/>
            <w:gridSpan w:val="4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Оценка расходов (тыс. руб.)</w:t>
            </w:r>
          </w:p>
        </w:tc>
      </w:tr>
      <w:tr w:rsidR="00D13BD2" w:rsidRPr="00D13BD2" w:rsidTr="00D13BD2">
        <w:trPr>
          <w:trHeight w:val="88"/>
        </w:trPr>
        <w:tc>
          <w:tcPr>
            <w:tcW w:w="1427" w:type="pct"/>
            <w:vMerge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71" w:type="pct"/>
            <w:vMerge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2015г.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</w:tr>
      <w:tr w:rsidR="00D13BD2" w:rsidRPr="00D13BD2" w:rsidTr="00D13BD2">
        <w:trPr>
          <w:trHeight w:val="88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федеральный бюджет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31708,242000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11297,87900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0,000000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43006,12100</w:t>
            </w:r>
          </w:p>
        </w:tc>
      </w:tr>
      <w:tr w:rsidR="00D13BD2" w:rsidRPr="00D13BD2" w:rsidTr="00D13BD2">
        <w:trPr>
          <w:trHeight w:val="194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14715,82596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16298,94885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6101,12532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37115,90013</w:t>
            </w:r>
          </w:p>
        </w:tc>
      </w:tr>
      <w:tr w:rsidR="00D13BD2" w:rsidRPr="00D13BD2" w:rsidTr="00D13BD2">
        <w:trPr>
          <w:trHeight w:val="228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142780,09127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128950,01345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131387,81165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403117,91637</w:t>
            </w:r>
          </w:p>
        </w:tc>
      </w:tr>
      <w:tr w:rsidR="00D13BD2" w:rsidRPr="00D13BD2" w:rsidTr="00D13BD2">
        <w:trPr>
          <w:trHeight w:val="206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Иные внебюджетные источники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1021,93788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588,48497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498,43303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2108,85588</w:t>
            </w:r>
          </w:p>
        </w:tc>
      </w:tr>
      <w:tr w:rsidR="00D13BD2" w:rsidRPr="00D13BD2" w:rsidTr="00D13BD2">
        <w:trPr>
          <w:trHeight w:val="40"/>
        </w:trPr>
        <w:tc>
          <w:tcPr>
            <w:tcW w:w="1427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т. руб.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190226,09711</w:t>
            </w:r>
          </w:p>
        </w:tc>
        <w:tc>
          <w:tcPr>
            <w:tcW w:w="853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157135,32627</w:t>
            </w:r>
          </w:p>
        </w:tc>
        <w:tc>
          <w:tcPr>
            <w:tcW w:w="760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137987,37000</w:t>
            </w:r>
          </w:p>
        </w:tc>
        <w:tc>
          <w:tcPr>
            <w:tcW w:w="636" w:type="pct"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485348,79338</w:t>
            </w:r>
          </w:p>
        </w:tc>
      </w:tr>
    </w:tbl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2. Приложение №1 к Программе изложить в редакции согласно Приложению №1 к настоящему постановлению.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3. Опубликовать настоящее постановление в газете «Сергиевский вестник».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4. Настоящее постановление вступает в силу с момента его официального опубликования.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 xml:space="preserve">5.Контроль за выполнением настоящего постановления возложить на Первого заместителя Главы муниципального района Сергиевский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</w:t>
      </w:r>
      <w:r w:rsidRPr="00D13BD2">
        <w:rPr>
          <w:rFonts w:ascii="Times New Roman" w:eastAsia="Calibri" w:hAnsi="Times New Roman" w:cs="Times New Roman"/>
          <w:sz w:val="12"/>
          <w:szCs w:val="12"/>
        </w:rPr>
        <w:t xml:space="preserve"> А. И. Екамасова.</w:t>
      </w:r>
    </w:p>
    <w:p w:rsidR="00D13BD2" w:rsidRDefault="00D13BD2" w:rsidP="00D13B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3BD2">
        <w:rPr>
          <w:rFonts w:ascii="Times New Roman" w:eastAsia="Calibri" w:hAnsi="Times New Roman" w:cs="Times New Roman"/>
          <w:sz w:val="12"/>
          <w:szCs w:val="12"/>
        </w:rPr>
        <w:t>А.А. Веселов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13BD2" w:rsidRPr="00D12625" w:rsidRDefault="00D13BD2" w:rsidP="00D13B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13BD2" w:rsidRPr="00D12625" w:rsidRDefault="00D13BD2" w:rsidP="00D13B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D13BD2" w:rsidRPr="00D12625" w:rsidRDefault="00D13BD2" w:rsidP="00D13BD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D13BD2" w:rsidRDefault="00D13BD2" w:rsidP="00D13BD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12625">
        <w:rPr>
          <w:rFonts w:ascii="Times New Roman" w:eastAsia="Calibri" w:hAnsi="Times New Roman" w:cs="Times New Roman"/>
          <w:i/>
          <w:sz w:val="12"/>
          <w:szCs w:val="12"/>
        </w:rPr>
        <w:t>№1</w:t>
      </w:r>
      <w:r>
        <w:rPr>
          <w:rFonts w:ascii="Times New Roman" w:eastAsia="Calibri" w:hAnsi="Times New Roman" w:cs="Times New Roman"/>
          <w:i/>
          <w:sz w:val="12"/>
          <w:szCs w:val="12"/>
        </w:rPr>
        <w:t>460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30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</w:t>
      </w:r>
      <w:r w:rsidRPr="00D12625">
        <w:rPr>
          <w:rFonts w:ascii="Times New Roman" w:eastAsia="Calibri" w:hAnsi="Times New Roman" w:cs="Times New Roman"/>
          <w:i/>
          <w:sz w:val="12"/>
          <w:szCs w:val="12"/>
        </w:rPr>
        <w:t>ря 2016 г.</w:t>
      </w:r>
    </w:p>
    <w:p w:rsidR="00D13BD2" w:rsidRPr="00D13BD2" w:rsidRDefault="00D13BD2" w:rsidP="00D13BD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13BD2">
        <w:rPr>
          <w:rFonts w:ascii="Times New Roman" w:eastAsia="Calibri" w:hAnsi="Times New Roman" w:cs="Times New Roman"/>
          <w:b/>
          <w:sz w:val="12"/>
          <w:szCs w:val="12"/>
        </w:rPr>
        <w:t>Перечень программных мероприятий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701"/>
        <w:gridCol w:w="1134"/>
        <w:gridCol w:w="992"/>
        <w:gridCol w:w="851"/>
        <w:gridCol w:w="850"/>
        <w:gridCol w:w="851"/>
        <w:gridCol w:w="850"/>
      </w:tblGrid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п/п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Мероприятия муниципальной программы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Ответственный исполнитель / соисполнитель </w:t>
            </w:r>
          </w:p>
        </w:tc>
        <w:tc>
          <w:tcPr>
            <w:tcW w:w="992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Источники финансирования </w:t>
            </w:r>
          </w:p>
        </w:tc>
        <w:tc>
          <w:tcPr>
            <w:tcW w:w="3402" w:type="dxa"/>
            <w:gridSpan w:val="4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Финансовые затраты на реализацию  (тыс. рублей) 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2551" w:type="dxa"/>
            <w:gridSpan w:val="3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2015 год </w:t>
            </w:r>
          </w:p>
        </w:tc>
        <w:tc>
          <w:tcPr>
            <w:tcW w:w="851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год </w:t>
            </w:r>
          </w:p>
        </w:tc>
        <w:tc>
          <w:tcPr>
            <w:tcW w:w="850" w:type="dxa"/>
            <w:hideMark/>
          </w:tcPr>
          <w:p w:rsidR="00D13BD2" w:rsidRPr="00D13BD2" w:rsidRDefault="00D13BD2" w:rsidP="00E86B3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год 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01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851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850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851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850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 1. «Обеспечение  исполнения управленческих функций органов местного самоуправления муниципального района Сергиевский» 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:  обеспечение единого порядка работы с документами; формирование высококачественного кадрового состава муниципальной службы  муниципального района Сергиевский; повышение уровня подготовки лиц, замещающих муниципальные должности, и муниципальных служащих по основным вопросам деятельности  органов местного самоуправления муниципального района Сергиевский;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обеспечение проведения выборов в представительные органы муниципальных образований района; повышение финансовой устойчивости сельскохозяйственных производителей;  обеспечение подготовки к переводу и перевода администрации района на работу в условиях военного времени; обеспечение выполнения мероприятий по защите населения и территории муниципального района Сергиевский, объектов жизнеобеспечения населения и важных объектов от угроз природного и техногенного характера;  обеспечение деятельности отдела административной практики; обеспечение деятельности организаций  инфраструктуры поддержки малого бизнеса; обеспечение деятельности администрации муниципального района Сергиевский;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эффективное использование средств местного бюджета, обеспечение гласности и прозрачности размещения муниципального заказа, предотвращение коррупции; обеспечение хранения, комплектования, учета и использование архивных документов, образовавшихся и образующихся в деятельности органов местного самоуправления, организаций, отнесенных к муниципальной собственности, а также архивных фондов и архивных документов юридических и физических лиц, переданных на законном основании в муниципальную собственность.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 1.1.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выполнения полномочий и функций администрации муниципального района Сергиевский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646,35212</w:t>
            </w:r>
          </w:p>
        </w:tc>
        <w:tc>
          <w:tcPr>
            <w:tcW w:w="850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403,15368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634,73744</w:t>
            </w:r>
          </w:p>
        </w:tc>
        <w:tc>
          <w:tcPr>
            <w:tcW w:w="850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608,46100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22,70000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22,70000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632,25818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967,00733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339,84885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325,40200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119 798,47735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928,95050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918,89396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950,63289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1 192,91659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507,19585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353,29463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332,42611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1.2.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Осуществление полномочий  по хранению, комплектованию архивных документов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(Архивный отдел)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709,00000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274,00000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233,00000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709,00000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274,00000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233,00000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202,00000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355,35212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677,15368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867,73744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810,46100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22,70000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22,70000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341,25818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241,00733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572,84885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527,40200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798,47735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928,95050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918,89396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950,63289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1 192,91659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507,19585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353,29463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332,42611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 Обеспечение исполнения полномочий администрации муниципального района Сергиевский по управлению, распоряжению муниципальным имуществом муниципального района Сергиевский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Задачи: повышение инвестиционной привлекательности муниципального района Сергиевский;</w:t>
            </w:r>
            <w:r w:rsidR="0057176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инвентаризация, паспортизация, регистрация и корректировка реестра муниципального имущества для создания условий  для эффективного его использования.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Проведение работ по формированию земельных участков, регистрации муниципального имущества, </w:t>
            </w:r>
            <w:r w:rsidR="0057176B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инвентаризация</w:t>
            </w: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имущества, постановка на кадастровый учет муниципального имущества, проведение рыночной оценки муниципального имущества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Сергиевский(Комитет по управлению муниципальным имуществом муниципального района Сергиевский)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691,70615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448,48800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336,44266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906,77549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721,58800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721,58800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970,11815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726,90000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336,44266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8906,77549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691,70615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448,48800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336,44266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906,77549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721,58800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721,58800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970,11815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726,90000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336,44266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906,77549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 Повышение эффективности местного самоуправления, взаимодействия гражданского общества с органами муниципальной власти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Задача: повышение инвестиционной привлекательности муниципального района Сергиевский; обеспечение использования современных информационно-коммуникационных технологий в профессиональной деятельности администрации района и её структурных подразделений; обеспечение деятельности администрации муниципального района Сергиевский.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3.1.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(Организационное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1 002,41100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215,10100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327,31000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1 002,41100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215,10100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327,31000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460,00000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3.2.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Получение статистической информации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(отдел торговли и экономического развития)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596,58000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196,48000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194,70000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205,40000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596,58000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196,48000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194,70000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205,40000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 3.3.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Подготовка и размещение информации о  деятельности  органов местного  самоуправления муниципального района Сергиевский в средствах массовой информации и электронных  СМИ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(Организационное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9 058,92280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310,92280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374,00000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374,00000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9 058,92280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310,92280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374,00000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374,00000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3.4.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Мероприятия инвестиционной привлекательности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</w:t>
            </w:r>
            <w:r w:rsidR="0057176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(отдел торговли и экономического развития)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3 454,95225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171,66103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937,78430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345,50692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2 669,01296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656,91900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832,59396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179,50000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785,93929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514,74203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105,19034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166,00692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3.5.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Расходы на исполнение решений судов, вступивших в законную силу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743,71400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743,41400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0,30000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743,71400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743,41400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0,30000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3.6.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Расходы на взносы муниципальных образований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(Организационное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066,58005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707,57883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904,09430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454,90692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280,64076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192,83680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798,90396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288,90000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внебюджетные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785,93929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514,74203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105,19034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166,00692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 Взаимодействие с общественными организациями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:   повышение уровня открытости и доступности  деятельности органов местного самоуправления; обеспечение взаимодействия с общественными организациями.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4.1.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деятельности  МБУ «Центр общественных организаций"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МБУ «Центр общественных организаций"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852,50319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668,70030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165,45485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018,34804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722,50319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668,70030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035,45485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018,34804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внебюджетные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852,50319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668,70030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165,45485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018,34804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722,50319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668,70030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035,45485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018,34804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внебюджетные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5. Предоставление государственных и муниципальных услуг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:  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5.1.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деятельности  МБУ «Многофункциональный центр предоставления государственных и муниципальных услуг» муниципального  района Сергиевский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МБУ «Многофункциональный центр предоставления государственных и муниципальных услуг» муниципального  района Сергиевский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524,58595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238,78542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483,26815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802,53238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130,12000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130,12000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394,46595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108,66542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483,26815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802,53238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524,58595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238,78542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483,26815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802,53238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130,12000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130,12000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394,46595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108,66542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483,26815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802,53238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6. Хозяйственная деятельность учреждений муниципальной собственности, содержание их зданий.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Цель:  Содержание зданий муниципальной собственности в надлежащем состоянии, обеспечение хозяйственной деятельности муниципальных учреждений.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Задача :  Обеспечение  хозяйственной деятельности  администрации муниципального района Сергиевский ; обеспечение хозяйственной деятельности учреждений муниципальной собственности, содержание их зданий.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6.1.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деятельности  МБУ «Сервис» муниципального  района Сергиевский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МБУ «Сервис»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207,56774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461,91552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325,02937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420,62285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2 359,77627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359,77627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847,79147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102,13925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325,02937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420,62285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207,56774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461,91552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325,02937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420,62285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2 359,77627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359,77627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847,79147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102,13925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325,02937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420,62285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7. Обеспечение исполнения отдельных государственных полномочий.</w:t>
            </w:r>
          </w:p>
        </w:tc>
      </w:tr>
      <w:tr w:rsidR="00D13BD2" w:rsidRPr="00D13BD2" w:rsidTr="0057176B">
        <w:trPr>
          <w:trHeight w:val="20"/>
        </w:trPr>
        <w:tc>
          <w:tcPr>
            <w:tcW w:w="7513" w:type="dxa"/>
            <w:gridSpan w:val="8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Задача: оказание социальной поддержки отдельным категориям граждан в улучшении жилищных </w:t>
            </w:r>
            <w:r w:rsidR="0057176B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условий</w:t>
            </w: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7.1.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предоставления жилых помещений детям-сиротам и детям, оставшимся без попечения родителей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769,61000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501,43000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268,18000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3 353,92200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100,28600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253,63600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415,68800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401,14400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014,54400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7.2.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 жилыми помещениями граждан, проработавших в тылу в период Великой Отечественной войны </w:t>
            </w:r>
          </w:p>
        </w:tc>
        <w:tc>
          <w:tcPr>
            <w:tcW w:w="1134" w:type="dxa"/>
            <w:vMerge w:val="restart"/>
            <w:hideMark/>
          </w:tcPr>
          <w:p w:rsidR="0057176B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</w:t>
            </w:r>
          </w:p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2 227,10400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100,28600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126,81800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2 227,10400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100,28600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126,81800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7.3.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 жильем отдельных категорий граждан, установленных Федеральным Законом от 12.01.1995г. № 5-ФЗ "О ветеранах"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383,33600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007,80000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375,53600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383,33600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007,80000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375,53600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7.4.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 жильем реабилитированных лиц и лиц, признанных пострадавшими от политических репрессий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</w:t>
            </w: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 xml:space="preserve">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7.5.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социальной выплатой ветеранов ВОВ 1941-1945гг., вдов инвалидов и участников ВОВ 1941-1945гг., на проведение мероприятий, направленных на улучшение условий их проживания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(Отдел по работе с обращениями граждан)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1 072,91950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514,89900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558,02050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969,00000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463,00000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506,00000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103,91950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51,89900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52,02050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7.6.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Реализация переданных государственных полномочий по обеспечению жилыми помещениями отдельных категорий граждан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237,25320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60,86520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78,73800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97,65000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237,25320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60,86520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78,73800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97,65000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7.7.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Обеспечение  жильем, нуждающихся в улучшении жилищных условий отдельных категорий граждан, установленных Федеральными </w:t>
            </w:r>
            <w:r w:rsidR="0057176B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Законами</w:t>
            </w: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от 12.01.1995г. № 5-ФЗ "О ветеранах", от 24.11.1995г. № 181-ФЗ "О социальной защите инвалидов в Российской Федерации"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1 217,25000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600,15600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617,09400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1 217,25000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600,15600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617,09400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7.8.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Единовременная социальная выплата на ремонт нуждающегося в ремонте жилого помещения, принадлежащего лицу из числа детей-сирот и детей, оставшихся без попечения родителей, на праве единоличной собственности и находящегося на территории Самарской области 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714,11248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238,03916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476,07332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714,11248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238,03916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476,07332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7.9. </w:t>
            </w:r>
          </w:p>
        </w:tc>
        <w:tc>
          <w:tcPr>
            <w:tcW w:w="1701" w:type="dxa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Осуществление переданных государственных полномочий  по подготовке и проведению Всероссийской сельскохозяйственной переписи </w:t>
            </w:r>
          </w:p>
        </w:tc>
        <w:tc>
          <w:tcPr>
            <w:tcW w:w="1134" w:type="dxa"/>
            <w:vMerge w:val="restart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(Правовое Управление)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1 028,91300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028,91300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1 028,91300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028,91300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01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Итого по задаче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60 650,49818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023,47536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053,29950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573,72332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983,42100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708,24200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275,17900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563,15768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263,33436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726,10000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573,72332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103,91950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51,89900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52,02050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по муниципальной программе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485 348,79338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226,09711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135,32627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987,37000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43 006,12100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708,24200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297,87900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37 115,90013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14 715,82596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16 298,94885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6 101,12532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403 117,91637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142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780,09127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128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950,01345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131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387,81165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2 108,85588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021,93788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588,48497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498,43303</w:t>
            </w:r>
          </w:p>
        </w:tc>
      </w:tr>
      <w:tr w:rsidR="00D13BD2" w:rsidRPr="00D13BD2" w:rsidTr="00E86B3F">
        <w:trPr>
          <w:trHeight w:val="20"/>
        </w:trPr>
        <w:tc>
          <w:tcPr>
            <w:tcW w:w="3119" w:type="dxa"/>
            <w:gridSpan w:val="3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 том числе: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 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noWrap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1. 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Администрация муниципального района Сергиевский 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213 072,43035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408,20787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825,13124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839,09124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федеральный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43 006,12100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708,24200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297,87900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904,41586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504,34169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298,94885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101,12532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183,03761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173,68630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37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769,81842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239,53289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1 978,85588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021,93788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458,48497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498,43303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noWrap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2. 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Комитет по управлению муниципальным имуществом муниципального района Сергиевский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691,70615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448,48800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336,44266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906,77549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721,58800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721,58800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970,11815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726,90000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336,44266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906,77549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noWrap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4. 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МБУ "Сервис"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207,56774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461,91552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325,02937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420,62285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2 359,77627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359,77627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847,79147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71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102,13925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70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325,02937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66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420,62285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noWrap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5. 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МБУ "Центр общественных организаций"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852,50319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668,70030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165,45485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018,34804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722,50319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668,70030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035,45485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5018,34804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 w:val="restart"/>
            <w:noWrap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6. </w:t>
            </w:r>
          </w:p>
        </w:tc>
        <w:tc>
          <w:tcPr>
            <w:tcW w:w="2835" w:type="dxa"/>
            <w:gridSpan w:val="2"/>
            <w:vMerge w:val="restart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МБУ «Многофункциональный центр предоставления государственных и муниципальных услуг» муниципального района Сергиевский </w:t>
            </w: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всего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524,58595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238,78542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483,26815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802,53238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областной бюджет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130,12000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130,12000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местный бюджет </w:t>
            </w:r>
          </w:p>
        </w:tc>
        <w:tc>
          <w:tcPr>
            <w:tcW w:w="851" w:type="dxa"/>
            <w:hideMark/>
          </w:tcPr>
          <w:p w:rsidR="00D13BD2" w:rsidRPr="00D13BD2" w:rsidRDefault="00E86B3F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</w:t>
            </w:r>
            <w:r w:rsidR="00D13BD2"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394,46595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108,66542</w:t>
            </w:r>
          </w:p>
        </w:tc>
        <w:tc>
          <w:tcPr>
            <w:tcW w:w="851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483,26815</w:t>
            </w:r>
          </w:p>
        </w:tc>
        <w:tc>
          <w:tcPr>
            <w:tcW w:w="850" w:type="dxa"/>
            <w:hideMark/>
          </w:tcPr>
          <w:p w:rsidR="00D13BD2" w:rsidRPr="00D13BD2" w:rsidRDefault="0057176B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  <w:r w:rsidR="00D13BD2"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802,53238</w:t>
            </w:r>
          </w:p>
        </w:tc>
      </w:tr>
      <w:tr w:rsidR="00D13BD2" w:rsidRPr="00D13BD2" w:rsidTr="00E86B3F">
        <w:trPr>
          <w:trHeight w:val="20"/>
        </w:trPr>
        <w:tc>
          <w:tcPr>
            <w:tcW w:w="284" w:type="dxa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vMerge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D13BD2" w:rsidRPr="00D13BD2" w:rsidRDefault="00D13BD2" w:rsidP="00D13BD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иные  внебюджетные  источники 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D13BD2" w:rsidRPr="00D13BD2" w:rsidRDefault="00D13BD2" w:rsidP="0057176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13BD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</w:tbl>
    <w:p w:rsidR="00D13BD2" w:rsidRPr="00D13BD2" w:rsidRDefault="00D13BD2" w:rsidP="00D13BD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Pr="00657826" w:rsidRDefault="00657826" w:rsidP="006578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57826" w:rsidRPr="00657826" w:rsidRDefault="00657826" w:rsidP="0065782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№47</w:t>
      </w:r>
    </w:p>
    <w:p w:rsidR="00657826" w:rsidRDefault="00657826" w:rsidP="006578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38 от 25.12.2015г. «Об утверждении муниципальной программы «Благоустройство территории сельского поселения Антоновка муниципального района Сергиевский» на 2016-2018гг.»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38 от 25.12.2015г. «Об утверждении муниципальной программы «Благоустройство территории сельского поселения Антоновка муниципального района Сергиевский» на 2016-2018гг.» (далее - Программа) следующего содержания: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657826">
        <w:rPr>
          <w:rFonts w:ascii="Times New Roman" w:eastAsia="Calibri" w:hAnsi="Times New Roman" w:cs="Times New Roman"/>
          <w:b/>
          <w:sz w:val="12"/>
          <w:szCs w:val="12"/>
        </w:rPr>
        <w:t>1294,18064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657826">
        <w:rPr>
          <w:rFonts w:ascii="Times New Roman" w:eastAsia="Calibri" w:hAnsi="Times New Roman" w:cs="Times New Roman"/>
          <w:b/>
          <w:sz w:val="12"/>
          <w:szCs w:val="12"/>
        </w:rPr>
        <w:t>1052,53611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657826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2016 год 200,23251 тыс. рублей;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2017 год 447,62560 тыс. рублей;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2018 год 404,67800 тыс. рублей.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lastRenderedPageBreak/>
        <w:t xml:space="preserve">- средств областного бюджета – </w:t>
      </w:r>
      <w:r w:rsidRPr="00657826">
        <w:rPr>
          <w:rFonts w:ascii="Times New Roman" w:eastAsia="Calibri" w:hAnsi="Times New Roman" w:cs="Times New Roman"/>
          <w:b/>
          <w:sz w:val="12"/>
          <w:szCs w:val="12"/>
        </w:rPr>
        <w:t>241,64453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657826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2016 год 152,64453 </w:t>
      </w:r>
      <w:proofErr w:type="spellStart"/>
      <w:r w:rsidRPr="00657826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657826">
        <w:rPr>
          <w:rFonts w:ascii="Times New Roman" w:eastAsia="Calibri" w:hAnsi="Times New Roman" w:cs="Times New Roman"/>
          <w:sz w:val="12"/>
          <w:szCs w:val="12"/>
        </w:rPr>
        <w:t>;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2017 год 89,00000 </w:t>
      </w:r>
      <w:proofErr w:type="spellStart"/>
      <w:r w:rsidRPr="00657826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657826">
        <w:rPr>
          <w:rFonts w:ascii="Times New Roman" w:eastAsia="Calibri" w:hAnsi="Times New Roman" w:cs="Times New Roman"/>
          <w:sz w:val="12"/>
          <w:szCs w:val="12"/>
        </w:rPr>
        <w:t>;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2018 год 0,00 </w:t>
      </w:r>
      <w:proofErr w:type="spellStart"/>
      <w:r w:rsidRPr="00657826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657826">
        <w:rPr>
          <w:rFonts w:ascii="Times New Roman" w:eastAsia="Calibri" w:hAnsi="Times New Roman" w:cs="Times New Roman"/>
          <w:sz w:val="12"/>
          <w:szCs w:val="12"/>
        </w:rPr>
        <w:t>.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1294,18064 тыс. рублей, в том числе по годам: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2016 год – 352,87704 тыс. рублей;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2017 год – 536,62560 тыс. рублей;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2018 год – 404,67800 тыс. рублей.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851"/>
        <w:gridCol w:w="992"/>
      </w:tblGrid>
      <w:tr w:rsidR="00657826" w:rsidRPr="00657826" w:rsidTr="00657826">
        <w:trPr>
          <w:trHeight w:val="20"/>
        </w:trPr>
        <w:tc>
          <w:tcPr>
            <w:tcW w:w="851" w:type="dxa"/>
            <w:vMerge w:val="restart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827" w:type="dxa"/>
            <w:vMerge w:val="restart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835" w:type="dxa"/>
            <w:gridSpan w:val="3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Антоновка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2016 год, </w:t>
            </w:r>
            <w:proofErr w:type="spellStart"/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2017 год, </w:t>
            </w:r>
            <w:proofErr w:type="spellStart"/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2018 год, </w:t>
            </w:r>
            <w:proofErr w:type="spellStart"/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 w:val="restart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102,98800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273,08800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52,14551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47,36880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Технический сектор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59,76180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9,59900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11,93700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35,50000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55,47000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404,67800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200,23251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447,62560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404,67800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 w:val="restart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152,64453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89,00000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657826" w:rsidRPr="00657826" w:rsidTr="00657826">
        <w:trPr>
          <w:trHeight w:val="20"/>
        </w:trPr>
        <w:tc>
          <w:tcPr>
            <w:tcW w:w="851" w:type="dxa"/>
            <w:vMerge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827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152,64453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89,00000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657826" w:rsidRPr="00657826" w:rsidTr="00657826">
        <w:trPr>
          <w:trHeight w:val="20"/>
        </w:trPr>
        <w:tc>
          <w:tcPr>
            <w:tcW w:w="4678" w:type="dxa"/>
            <w:gridSpan w:val="2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352,87704</w:t>
            </w:r>
          </w:p>
        </w:tc>
        <w:tc>
          <w:tcPr>
            <w:tcW w:w="851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536,62560</w:t>
            </w:r>
          </w:p>
        </w:tc>
        <w:tc>
          <w:tcPr>
            <w:tcW w:w="992" w:type="dxa"/>
            <w:hideMark/>
          </w:tcPr>
          <w:p w:rsidR="00657826" w:rsidRPr="00657826" w:rsidRDefault="00657826" w:rsidP="0065782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657826">
              <w:rPr>
                <w:rFonts w:ascii="Times New Roman" w:eastAsia="Calibri" w:hAnsi="Times New Roman" w:cs="Times New Roman"/>
                <w:sz w:val="12"/>
                <w:szCs w:val="12"/>
              </w:rPr>
              <w:t>404,67800</w:t>
            </w:r>
          </w:p>
        </w:tc>
      </w:tr>
    </w:tbl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7826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657826" w:rsidRDefault="00657826" w:rsidP="0065782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7826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57826" w:rsidRPr="00657826" w:rsidRDefault="00A6649A" w:rsidP="0065782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К.Е. Дол</w:t>
      </w:r>
      <w:r w:rsidR="00657826" w:rsidRPr="00657826">
        <w:rPr>
          <w:rFonts w:ascii="Times New Roman" w:eastAsia="Calibri" w:hAnsi="Times New Roman" w:cs="Times New Roman"/>
          <w:sz w:val="12"/>
          <w:szCs w:val="12"/>
        </w:rPr>
        <w:t>гаев</w:t>
      </w:r>
    </w:p>
    <w:p w:rsidR="0033086F" w:rsidRPr="00657826" w:rsidRDefault="0033086F" w:rsidP="0033086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3086F" w:rsidRPr="00657826" w:rsidRDefault="0033086F" w:rsidP="0033086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33086F" w:rsidRPr="00657826" w:rsidRDefault="0033086F" w:rsidP="0033086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3086F" w:rsidRPr="00657826" w:rsidRDefault="0033086F" w:rsidP="0033086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3086F" w:rsidRPr="00657826" w:rsidRDefault="0033086F" w:rsidP="0033086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3086F" w:rsidRPr="00657826" w:rsidRDefault="0033086F" w:rsidP="0033086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3086F" w:rsidRPr="00657826" w:rsidRDefault="0033086F" w:rsidP="0033086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№48</w:t>
      </w:r>
    </w:p>
    <w:p w:rsidR="0033086F" w:rsidRDefault="00657826" w:rsidP="0033086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40 от 25.12.2015г. «Об утверждении муниципальной программы «Управление и распоряжение муниципальным имуществом сельского поселения Антоновка муниципального района Сергиевский» на 2016-2018гг.»</w:t>
      </w:r>
    </w:p>
    <w:p w:rsidR="00657826" w:rsidRPr="00657826" w:rsidRDefault="00657826" w:rsidP="0065782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657826" w:rsidRPr="0033086F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33086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40 от 25.12.2015г.  «Об утверждении муниципальной Программы «Управление и распоряжение муниципальным имуществом сельского поселения Антоновка муниципального района Сергиевский» на 2016-2018гг.» (далее - Программа) следующего содержания: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657826">
        <w:rPr>
          <w:rFonts w:ascii="Times New Roman" w:eastAsia="Calibri" w:hAnsi="Times New Roman" w:cs="Times New Roman"/>
          <w:b/>
          <w:sz w:val="12"/>
          <w:szCs w:val="12"/>
        </w:rPr>
        <w:t xml:space="preserve">420,10529 </w:t>
      </w:r>
      <w:r w:rsidRPr="00657826">
        <w:rPr>
          <w:rFonts w:ascii="Times New Roman" w:eastAsia="Calibri" w:hAnsi="Times New Roman" w:cs="Times New Roman"/>
          <w:sz w:val="12"/>
          <w:szCs w:val="12"/>
        </w:rPr>
        <w:t>тыс. рублей, в том числе из местного бюджета –  420,10529 тыс. рублей.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2016г.- 372,70715 тыс. руб.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2017г.- 47,39814 тыс. руб.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420,10529 тыс. рублей.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5"/>
        <w:gridCol w:w="4900"/>
        <w:gridCol w:w="567"/>
        <w:gridCol w:w="567"/>
        <w:gridCol w:w="567"/>
        <w:gridCol w:w="567"/>
      </w:tblGrid>
      <w:tr w:rsidR="0033086F" w:rsidRPr="00657826" w:rsidTr="00914863">
        <w:trPr>
          <w:trHeight w:val="20"/>
        </w:trPr>
        <w:tc>
          <w:tcPr>
            <w:tcW w:w="345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900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33086F" w:rsidRPr="00657826" w:rsidTr="00914863">
        <w:trPr>
          <w:trHeight w:val="20"/>
        </w:trPr>
        <w:tc>
          <w:tcPr>
            <w:tcW w:w="345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900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11,83660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12,82682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33086F" w:rsidRPr="00657826" w:rsidTr="00914863">
        <w:trPr>
          <w:trHeight w:val="20"/>
        </w:trPr>
        <w:tc>
          <w:tcPr>
            <w:tcW w:w="345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900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24,80054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26,87523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33086F" w:rsidRPr="00657826" w:rsidTr="00914863">
        <w:trPr>
          <w:trHeight w:val="20"/>
        </w:trPr>
        <w:tc>
          <w:tcPr>
            <w:tcW w:w="345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</w:t>
            </w:r>
          </w:p>
        </w:tc>
        <w:tc>
          <w:tcPr>
            <w:tcW w:w="4900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336,07000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7,69609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33086F" w:rsidRPr="00657826" w:rsidTr="00914863">
        <w:trPr>
          <w:trHeight w:val="20"/>
        </w:trPr>
        <w:tc>
          <w:tcPr>
            <w:tcW w:w="345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900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372,70715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47,39814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33086F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567" w:type="dxa"/>
            <w:hideMark/>
          </w:tcPr>
          <w:p w:rsidR="00657826" w:rsidRPr="0033086F" w:rsidRDefault="00657826" w:rsidP="0033086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57826" w:rsidRPr="00657826" w:rsidRDefault="00657826" w:rsidP="0033086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7826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33086F" w:rsidRDefault="00657826" w:rsidP="0033086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7826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57826" w:rsidRPr="00657826" w:rsidRDefault="00A6649A" w:rsidP="0033086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К.Е. </w:t>
      </w:r>
      <w:r w:rsidR="00657826" w:rsidRPr="00657826">
        <w:rPr>
          <w:rFonts w:ascii="Times New Roman" w:eastAsia="Calibri" w:hAnsi="Times New Roman" w:cs="Times New Roman"/>
          <w:sz w:val="12"/>
          <w:szCs w:val="12"/>
        </w:rPr>
        <w:t>Дол</w:t>
      </w:r>
      <w:r>
        <w:rPr>
          <w:rFonts w:ascii="Times New Roman" w:eastAsia="Calibri" w:hAnsi="Times New Roman" w:cs="Times New Roman"/>
          <w:sz w:val="12"/>
          <w:szCs w:val="12"/>
        </w:rPr>
        <w:t>гаев</w:t>
      </w:r>
    </w:p>
    <w:p w:rsidR="004967A5" w:rsidRPr="00657826" w:rsidRDefault="004967A5" w:rsidP="004967A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967A5" w:rsidRPr="00657826" w:rsidRDefault="004967A5" w:rsidP="004967A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№49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41 от 25.12.2015г. «Об утверждении муниципальной программы 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«Реконструкция, ремонт и укрепление материально-технической базы учреждений сельского поселения Антоновка 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41 от 25.12.2015г. «Об утверждении муниципальной программы «Реконструкция, ремонт и укрепление материально-технической базы учреждений сельского поселения Антоновка муниципального района Сергиевский» на 2016-2018гг. (далее - Программа) следующего содержания: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4967A5">
        <w:rPr>
          <w:rFonts w:ascii="Times New Roman" w:eastAsia="Calibri" w:hAnsi="Times New Roman" w:cs="Times New Roman"/>
          <w:b/>
          <w:sz w:val="12"/>
          <w:szCs w:val="12"/>
        </w:rPr>
        <w:t>181,09532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, в том числе по годам: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2016 год – 64,86324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2017 год – 116,23208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49"/>
        <w:gridCol w:w="3762"/>
        <w:gridCol w:w="567"/>
        <w:gridCol w:w="567"/>
        <w:gridCol w:w="567"/>
        <w:gridCol w:w="1701"/>
      </w:tblGrid>
      <w:tr w:rsidR="00DC3D67" w:rsidRPr="004967A5" w:rsidTr="004967A5">
        <w:trPr>
          <w:trHeight w:val="20"/>
        </w:trPr>
        <w:tc>
          <w:tcPr>
            <w:tcW w:w="349" w:type="dxa"/>
            <w:vMerge w:val="restart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762" w:type="dxa"/>
            <w:vMerge w:val="restart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701" w:type="dxa"/>
            <w:gridSpan w:val="3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мероприятия</w:t>
            </w:r>
          </w:p>
        </w:tc>
      </w:tr>
      <w:tr w:rsidR="00DC3D67" w:rsidRPr="004967A5" w:rsidTr="004967A5">
        <w:trPr>
          <w:trHeight w:val="20"/>
        </w:trPr>
        <w:tc>
          <w:tcPr>
            <w:tcW w:w="349" w:type="dxa"/>
            <w:vMerge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62" w:type="dxa"/>
            <w:vMerge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567" w:type="dxa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DC3D67" w:rsidRPr="004967A5" w:rsidRDefault="00DC3D67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967A5" w:rsidRPr="004967A5" w:rsidTr="004967A5">
        <w:trPr>
          <w:trHeight w:val="20"/>
        </w:trPr>
        <w:tc>
          <w:tcPr>
            <w:tcW w:w="349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762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</w:tr>
      <w:tr w:rsidR="004967A5" w:rsidRPr="004967A5" w:rsidTr="004967A5">
        <w:trPr>
          <w:trHeight w:val="20"/>
        </w:trPr>
        <w:tc>
          <w:tcPr>
            <w:tcW w:w="349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762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64,86324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59,93208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</w:tr>
      <w:tr w:rsidR="004967A5" w:rsidRPr="004967A5" w:rsidTr="004967A5">
        <w:trPr>
          <w:trHeight w:val="20"/>
        </w:trPr>
        <w:tc>
          <w:tcPr>
            <w:tcW w:w="349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3762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50,00000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</w:tr>
      <w:tr w:rsidR="004967A5" w:rsidRPr="004967A5" w:rsidTr="004967A5">
        <w:trPr>
          <w:trHeight w:val="20"/>
        </w:trPr>
        <w:tc>
          <w:tcPr>
            <w:tcW w:w="349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762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6,30000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</w:tr>
      <w:tr w:rsidR="004967A5" w:rsidRPr="004967A5" w:rsidTr="004967A5">
        <w:trPr>
          <w:trHeight w:val="20"/>
        </w:trPr>
        <w:tc>
          <w:tcPr>
            <w:tcW w:w="349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62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64,86324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116,23208</w:t>
            </w:r>
          </w:p>
        </w:tc>
        <w:tc>
          <w:tcPr>
            <w:tcW w:w="567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 составит  181,09532 тыс. рублей, в том числе по годам: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- на 2016 год – 64,86324 тыс. рублей;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- на 2017 год – 116,23208 тыс. рублей;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- на 2018 год – 0,00 тыс. рублей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967A5" w:rsidRPr="004967A5" w:rsidRDefault="00A6649A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К.Е. </w:t>
      </w:r>
      <w:r w:rsidR="004967A5" w:rsidRPr="004967A5">
        <w:rPr>
          <w:rFonts w:ascii="Times New Roman" w:eastAsia="Calibri" w:hAnsi="Times New Roman" w:cs="Times New Roman"/>
          <w:bCs/>
          <w:sz w:val="12"/>
          <w:szCs w:val="12"/>
        </w:rPr>
        <w:t>Долгаев</w:t>
      </w:r>
    </w:p>
    <w:p w:rsidR="004967A5" w:rsidRPr="00657826" w:rsidRDefault="004967A5" w:rsidP="004967A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967A5" w:rsidRPr="00657826" w:rsidRDefault="004967A5" w:rsidP="004967A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№50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39 от 25.12.2015 года «Об утверждении муниципальной программы «Совершенствование муниципального управления  сельского поселения Антоновка муниципального района Сергиевский» на 2016-2018гг.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14863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</w:p>
    <w:p w:rsidR="00914863" w:rsidRDefault="004967A5" w:rsidP="009148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Российской Федерации» и Уставом сельского поселения Антоновка, в целях уточнения объемов финансирования проводимых программных </w:t>
      </w:r>
    </w:p>
    <w:p w:rsidR="004967A5" w:rsidRPr="004967A5" w:rsidRDefault="004967A5" w:rsidP="0091486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lastRenderedPageBreak/>
        <w:t>мероприятий, Администрация сельского поселения Антоновка муниципального района Сергиевский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39 от 25.12.2015 года «Об утверждении муниципальной программы «Совершенствование муниципального управления  сельского поселения Антоновка муниципального района Сергиевский» на 2016-2018гг. (далее - Программа) следующего содержания: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4967A5">
        <w:rPr>
          <w:rFonts w:ascii="Times New Roman" w:eastAsia="Calibri" w:hAnsi="Times New Roman" w:cs="Times New Roman"/>
          <w:b/>
          <w:sz w:val="12"/>
          <w:szCs w:val="12"/>
        </w:rPr>
        <w:t>4024,59531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 тыс. руб.,  в том числе: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– </w:t>
      </w:r>
      <w:r w:rsidRPr="004967A5">
        <w:rPr>
          <w:rFonts w:ascii="Times New Roman" w:eastAsia="Calibri" w:hAnsi="Times New Roman" w:cs="Times New Roman"/>
          <w:b/>
          <w:sz w:val="12"/>
          <w:szCs w:val="12"/>
        </w:rPr>
        <w:t>3860,21984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2016 год – 1379,08191 тыс. руб.;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2017 год –1348,87351 тыс. руб.;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2018 год – 1132,26442 тыс. руб.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- за счет средств областного бюджета </w:t>
      </w:r>
      <w:r w:rsidRPr="004967A5">
        <w:rPr>
          <w:rFonts w:ascii="Times New Roman" w:eastAsia="Calibri" w:hAnsi="Times New Roman" w:cs="Times New Roman"/>
          <w:b/>
          <w:sz w:val="12"/>
          <w:szCs w:val="12"/>
        </w:rPr>
        <w:t>12,67547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2016 год – 12,67547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2017 год – 0,00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- средства федерального бюджета – </w:t>
      </w:r>
      <w:r w:rsidRPr="004967A5">
        <w:rPr>
          <w:rFonts w:ascii="Times New Roman" w:eastAsia="Calibri" w:hAnsi="Times New Roman" w:cs="Times New Roman"/>
          <w:b/>
          <w:sz w:val="12"/>
          <w:szCs w:val="12"/>
        </w:rPr>
        <w:t>151,70000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2016 год – 77,20000 тыс. руб.;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2017 год- 74,50000 тыс. руб.;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2018 год- 0,00 тыс. руб.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967A5" w:rsidRPr="004967A5" w:rsidRDefault="00A6649A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К.Е. </w:t>
      </w:r>
      <w:r w:rsidR="004967A5" w:rsidRPr="004967A5">
        <w:rPr>
          <w:rFonts w:ascii="Times New Roman" w:eastAsia="Calibri" w:hAnsi="Times New Roman" w:cs="Times New Roman"/>
          <w:sz w:val="12"/>
          <w:szCs w:val="12"/>
        </w:rPr>
        <w:t>Долгаев</w:t>
      </w:r>
    </w:p>
    <w:p w:rsidR="004967A5" w:rsidRDefault="004967A5" w:rsidP="004967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967A5" w:rsidRPr="004967A5" w:rsidRDefault="004967A5" w:rsidP="004967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4967A5" w:rsidRPr="004967A5" w:rsidRDefault="004967A5" w:rsidP="004967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4967A5" w:rsidRPr="004967A5" w:rsidRDefault="004967A5" w:rsidP="004967A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50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8"/>
        <w:gridCol w:w="4584"/>
        <w:gridCol w:w="850"/>
        <w:gridCol w:w="851"/>
        <w:gridCol w:w="850"/>
      </w:tblGrid>
      <w:tr w:rsidR="004967A5" w:rsidRPr="004967A5" w:rsidTr="004967A5">
        <w:trPr>
          <w:trHeight w:val="20"/>
        </w:trPr>
        <w:tc>
          <w:tcPr>
            <w:tcW w:w="378" w:type="dxa"/>
            <w:vMerge w:val="restart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584" w:type="dxa"/>
            <w:vMerge w:val="restart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vMerge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4" w:type="dxa"/>
            <w:vMerge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2016 год в </w:t>
            </w:r>
            <w:proofErr w:type="spellStart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 год в </w:t>
            </w:r>
            <w:proofErr w:type="spellStart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2018 год в </w:t>
            </w:r>
            <w:proofErr w:type="spellStart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531,30624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530,20043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530,20044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582,39544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527,73059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597,06398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6,00000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2,91462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2,64465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2,21160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2,40419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7,10196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7,69609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37,20081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40,31285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1,85155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1,83889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190,00000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190,00000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7,10196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7,69609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11,83660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12,82682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11,83660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12,82682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584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7,69609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4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12,67547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4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4967A5" w:rsidRPr="004967A5" w:rsidTr="004967A5">
        <w:trPr>
          <w:trHeight w:val="20"/>
        </w:trPr>
        <w:tc>
          <w:tcPr>
            <w:tcW w:w="378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4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1468,95738</w:t>
            </w:r>
          </w:p>
        </w:tc>
        <w:tc>
          <w:tcPr>
            <w:tcW w:w="851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1423,37351</w:t>
            </w:r>
          </w:p>
        </w:tc>
        <w:tc>
          <w:tcPr>
            <w:tcW w:w="850" w:type="dxa"/>
          </w:tcPr>
          <w:p w:rsidR="004967A5" w:rsidRPr="004967A5" w:rsidRDefault="004967A5" w:rsidP="004967A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1132,26442</w:t>
            </w:r>
          </w:p>
        </w:tc>
      </w:tr>
    </w:tbl>
    <w:p w:rsidR="004967A5" w:rsidRPr="004967A5" w:rsidRDefault="004967A5" w:rsidP="0091486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sz w:val="12"/>
          <w:szCs w:val="12"/>
        </w:rPr>
        <w:t xml:space="preserve">* </w:t>
      </w:r>
      <w:r w:rsidRPr="004967A5">
        <w:rPr>
          <w:rFonts w:ascii="Times New Roman" w:eastAsia="Calibri" w:hAnsi="Times New Roman" w:cs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4967A5" w:rsidRPr="00657826" w:rsidRDefault="004967A5" w:rsidP="004967A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967A5" w:rsidRPr="00657826" w:rsidRDefault="004967A5" w:rsidP="004967A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967A5" w:rsidRPr="00657826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№51</w:t>
      </w:r>
    </w:p>
    <w:p w:rsid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36 от 25.12.2015г. «Об утверждении муниципальной программы «Содержание </w:t>
      </w:r>
      <w:proofErr w:type="spellStart"/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4967A5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Антоновка муниципального района Сергиевский» на 2016-2018гг.»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4967A5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4967A5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967A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36 от 25.12.2015 г. «Об утверждении муниципальной программы «Содержание улично-дорожной сети сельского поселения Антоновка муниципального района Сергиевский» на 2016-2018гг.» (Далее - Программа) следующего содержания: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4967A5">
        <w:rPr>
          <w:rFonts w:ascii="Times New Roman" w:eastAsia="Calibri" w:hAnsi="Times New Roman" w:cs="Times New Roman"/>
          <w:b/>
          <w:sz w:val="12"/>
          <w:szCs w:val="12"/>
        </w:rPr>
        <w:t>498,07943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498,07943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2016 год 210,87503 тыс. рублей;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2017 год 143,60220 тыс. рублей;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2018 год 143,60220 тыс. рублей.</w:t>
      </w:r>
    </w:p>
    <w:p w:rsidR="004967A5" w:rsidRPr="004967A5" w:rsidRDefault="004967A5" w:rsidP="004967A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1.2. Раздел Программы </w:t>
      </w:r>
      <w:r w:rsidRPr="004967A5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240"/>
        <w:gridCol w:w="850"/>
        <w:gridCol w:w="851"/>
        <w:gridCol w:w="850"/>
        <w:gridCol w:w="1276"/>
      </w:tblGrid>
      <w:tr w:rsidR="004967A5" w:rsidRPr="004967A5" w:rsidTr="00914863">
        <w:trPr>
          <w:trHeight w:val="20"/>
        </w:trPr>
        <w:tc>
          <w:tcPr>
            <w:tcW w:w="446" w:type="dxa"/>
            <w:vMerge w:val="restart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240" w:type="dxa"/>
            <w:vMerge w:val="restart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276" w:type="dxa"/>
            <w:vMerge w:val="restart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vMerge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40" w:type="dxa"/>
            <w:vMerge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</w:tc>
        <w:tc>
          <w:tcPr>
            <w:tcW w:w="1276" w:type="dxa"/>
            <w:vMerge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4967A5" w:rsidRPr="004967A5" w:rsidTr="00C54FD4">
        <w:trPr>
          <w:trHeight w:val="20"/>
        </w:trPr>
        <w:tc>
          <w:tcPr>
            <w:tcW w:w="7513" w:type="dxa"/>
            <w:gridSpan w:val="6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Текущий ремонт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110,45701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55,23060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55,23060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55,23060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55,23060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110,45701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110,46120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110,46120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4967A5" w:rsidRPr="004967A5" w:rsidTr="00C54FD4">
        <w:trPr>
          <w:trHeight w:val="20"/>
        </w:trPr>
        <w:tc>
          <w:tcPr>
            <w:tcW w:w="7513" w:type="dxa"/>
            <w:gridSpan w:val="6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86,16107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27,12000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27,12000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86,16107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27,12000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27,12000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2014г. – 2016г.</w:t>
            </w:r>
          </w:p>
        </w:tc>
      </w:tr>
      <w:tr w:rsidR="004967A5" w:rsidRPr="004967A5" w:rsidTr="00C54FD4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14,25695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6,02100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6,02100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14,25695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6,02100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6,02100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4967A5" w:rsidRPr="004967A5" w:rsidTr="00C54FD4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4967A5" w:rsidRPr="004967A5" w:rsidTr="00C54FD4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4967A5" w:rsidRPr="004967A5" w:rsidTr="00C54FD4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</w:tr>
      <w:tr w:rsidR="00C54FD4" w:rsidRPr="004967A5" w:rsidTr="00914863">
        <w:trPr>
          <w:trHeight w:val="20"/>
        </w:trPr>
        <w:tc>
          <w:tcPr>
            <w:tcW w:w="44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24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C54FD4" w:rsidRPr="004967A5" w:rsidTr="00914863">
        <w:trPr>
          <w:trHeight w:val="20"/>
        </w:trPr>
        <w:tc>
          <w:tcPr>
            <w:tcW w:w="3686" w:type="dxa"/>
            <w:gridSpan w:val="2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210,87503</w:t>
            </w:r>
          </w:p>
        </w:tc>
        <w:tc>
          <w:tcPr>
            <w:tcW w:w="851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143,60220</w:t>
            </w:r>
          </w:p>
        </w:tc>
        <w:tc>
          <w:tcPr>
            <w:tcW w:w="850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143,60220</w:t>
            </w:r>
          </w:p>
        </w:tc>
        <w:tc>
          <w:tcPr>
            <w:tcW w:w="1276" w:type="dxa"/>
            <w:hideMark/>
          </w:tcPr>
          <w:p w:rsidR="004967A5" w:rsidRPr="004967A5" w:rsidRDefault="004967A5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967A5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</w:tbl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1.3.В разделе программы </w:t>
      </w:r>
      <w:r w:rsidRPr="004967A5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498,07943 тыс. рублей (прогноз), в том числе: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498,07943 </w:t>
      </w:r>
      <w:proofErr w:type="spellStart"/>
      <w:r w:rsidRPr="004967A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4967A5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2016 год 210,87503 тыс. рублей;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2017 год 143,60220 тыс. рублей;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2018 год 143,60220 тыс. рублей.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967A5" w:rsidRPr="004967A5" w:rsidRDefault="004967A5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C54FD4" w:rsidRDefault="004967A5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914863" w:rsidRPr="004967A5" w:rsidRDefault="00914863" w:rsidP="0091486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К.Е. </w:t>
      </w:r>
      <w:r w:rsidRPr="004967A5">
        <w:rPr>
          <w:rFonts w:ascii="Times New Roman" w:eastAsia="Calibri" w:hAnsi="Times New Roman" w:cs="Times New Roman"/>
          <w:bCs/>
          <w:sz w:val="12"/>
          <w:szCs w:val="12"/>
        </w:rPr>
        <w:t>Долгаев</w:t>
      </w:r>
    </w:p>
    <w:p w:rsidR="00C54FD4" w:rsidRPr="00657826" w:rsidRDefault="00C54FD4" w:rsidP="00C54F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54FD4" w:rsidRPr="00657826" w:rsidRDefault="00C54FD4" w:rsidP="00C54F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№52</w:t>
      </w:r>
    </w:p>
    <w:p w:rsidR="00C54FD4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Антоновка</w:t>
      </w:r>
    </w:p>
    <w:p w:rsidR="00914863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43 от 25.12.2015г. «Об утверждении муниципальной программы «Устойчивое развитие 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сельского поселения Антоновка муниципального района Сергиевский» на 2016-2018гг.»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43 от 25.12.2015г. «Об утверждении муниципальной Программы «Устойчивое развитие сельского поселения Антоновка муниципального района Сергиевский» на 2016-2018гг.» (далее - Программа) следующего содержания: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Общий объем средств, направленных на реализацию муниципальной программы составляет -  10,36000 тыс. рублей,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в том числе за счет средств областного бюджета – 10,36000 тыс. рублей.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По годам: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2016 г. – 5,36000 тыс. руб.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2017 г. – 5,00000 тыс. руб.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2018 г. – 0,00 тыс. руб.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Антоновка муниципального района Сергиевский» на 2016-2018 годы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1"/>
        <w:gridCol w:w="3399"/>
        <w:gridCol w:w="568"/>
        <w:gridCol w:w="569"/>
        <w:gridCol w:w="568"/>
        <w:gridCol w:w="566"/>
        <w:gridCol w:w="568"/>
        <w:gridCol w:w="844"/>
      </w:tblGrid>
      <w:tr w:rsidR="00C54FD4" w:rsidRPr="00C54FD4" w:rsidTr="00C54FD4">
        <w:trPr>
          <w:trHeight w:val="20"/>
        </w:trPr>
        <w:tc>
          <w:tcPr>
            <w:tcW w:w="286" w:type="pct"/>
            <w:vMerge w:val="restar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№ № п/п</w:t>
            </w:r>
          </w:p>
        </w:tc>
        <w:tc>
          <w:tcPr>
            <w:tcW w:w="2262" w:type="pct"/>
            <w:vMerge w:val="restar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1511" w:type="pct"/>
            <w:gridSpan w:val="4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563" w:type="pct"/>
            <w:vMerge w:val="restar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</w:t>
            </w: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рования</w:t>
            </w:r>
          </w:p>
        </w:tc>
      </w:tr>
      <w:tr w:rsidR="00C54FD4" w:rsidRPr="00C54FD4" w:rsidTr="00C54FD4">
        <w:trPr>
          <w:trHeight w:val="20"/>
        </w:trPr>
        <w:tc>
          <w:tcPr>
            <w:tcW w:w="286" w:type="pct"/>
            <w:vMerge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62" w:type="pct"/>
            <w:vMerge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563" w:type="pct"/>
            <w:vMerge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54FD4" w:rsidRPr="00C54FD4" w:rsidTr="00C54FD4">
        <w:trPr>
          <w:trHeight w:val="20"/>
        </w:trPr>
        <w:tc>
          <w:tcPr>
            <w:tcW w:w="286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2262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Антоновка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2016 - 2018</w:t>
            </w:r>
          </w:p>
        </w:tc>
        <w:tc>
          <w:tcPr>
            <w:tcW w:w="379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5,36000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377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10,36000</w:t>
            </w:r>
          </w:p>
        </w:tc>
        <w:tc>
          <w:tcPr>
            <w:tcW w:w="563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C54FD4" w:rsidRPr="00C54FD4" w:rsidTr="00C54FD4">
        <w:trPr>
          <w:trHeight w:val="20"/>
        </w:trPr>
        <w:tc>
          <w:tcPr>
            <w:tcW w:w="286" w:type="pct"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262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378" w:type="pct"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5,36000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377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sz w:val="12"/>
                <w:szCs w:val="12"/>
              </w:rPr>
              <w:t>10,36000</w:t>
            </w:r>
          </w:p>
        </w:tc>
        <w:tc>
          <w:tcPr>
            <w:tcW w:w="563" w:type="pct"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Антоновка</w:t>
      </w:r>
    </w:p>
    <w:p w:rsidR="00C54FD4" w:rsidRDefault="00C54FD4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54FD4" w:rsidRPr="00C54FD4" w:rsidRDefault="00A6649A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К.Е. </w:t>
      </w:r>
      <w:r w:rsidR="00C54FD4" w:rsidRPr="00C54FD4">
        <w:rPr>
          <w:rFonts w:ascii="Times New Roman" w:eastAsia="Calibri" w:hAnsi="Times New Roman" w:cs="Times New Roman"/>
          <w:bCs/>
          <w:sz w:val="12"/>
          <w:szCs w:val="12"/>
        </w:rPr>
        <w:t>Долгаев</w:t>
      </w:r>
    </w:p>
    <w:p w:rsidR="00C54FD4" w:rsidRPr="00657826" w:rsidRDefault="00C54FD4" w:rsidP="00C54F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54FD4" w:rsidRPr="00657826" w:rsidRDefault="00C54FD4" w:rsidP="00C54FD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54FD4" w:rsidRPr="00657826" w:rsidRDefault="00C54FD4" w:rsidP="00C5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C54FD4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Антоновка </w:t>
      </w:r>
    </w:p>
    <w:p w:rsidR="00C54FD4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42 от 25.12.2015г. «Об утверждении муниципальной программы «Защита </w:t>
      </w:r>
    </w:p>
    <w:p w:rsidR="00C54FD4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t>населения и территории от чрезвычайных ситуаций природного и техногенного характера, обеспечение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Сергиевский» на 2016-2018гг.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C54FD4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C54FD4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C54FD4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C54FD4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54FD4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42 от 25.12.2015г.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Антоновка муниципального района Сергиевский» на 2016-2018гг. (далее - Программа) следующего содержания: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377,68076 </w:t>
      </w:r>
      <w:proofErr w:type="spellStart"/>
      <w:r w:rsidRPr="00C54FD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31,00000 </w:t>
      </w:r>
      <w:proofErr w:type="spellStart"/>
      <w:r w:rsidRPr="00C54FD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2017 год – 23,00000  (прогноз)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2018 год – 323,68076  (прогноз)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377,68076 тыс. рублей, в том числе по годам: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- на 2016 год – 31,00000 тыс. рублей;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- на 2017 год – 23,00000 тыс. рублей;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- на 2018 год – 323,68076 тыс. рублей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C54FD4" w:rsidRPr="00C54FD4" w:rsidTr="00C54FD4">
        <w:trPr>
          <w:trHeight w:val="20"/>
        </w:trPr>
        <w:tc>
          <w:tcPr>
            <w:tcW w:w="4111" w:type="dxa"/>
            <w:vMerge w:val="restart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Антоновка</w:t>
            </w:r>
          </w:p>
        </w:tc>
      </w:tr>
      <w:tr w:rsidR="00C54FD4" w:rsidRPr="00C54FD4" w:rsidTr="00C54FD4">
        <w:trPr>
          <w:trHeight w:val="20"/>
        </w:trPr>
        <w:tc>
          <w:tcPr>
            <w:tcW w:w="4111" w:type="dxa"/>
            <w:vMerge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C54FD4" w:rsidRPr="00C54FD4" w:rsidTr="00C54FD4">
        <w:trPr>
          <w:trHeight w:val="20"/>
        </w:trPr>
        <w:tc>
          <w:tcPr>
            <w:tcW w:w="4111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23,00000</w:t>
            </w:r>
          </w:p>
        </w:tc>
      </w:tr>
      <w:tr w:rsidR="00C54FD4" w:rsidRPr="00C54FD4" w:rsidTr="00C54FD4">
        <w:trPr>
          <w:trHeight w:val="20"/>
        </w:trPr>
        <w:tc>
          <w:tcPr>
            <w:tcW w:w="4111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</w:tr>
      <w:tr w:rsidR="00C54FD4" w:rsidRPr="00C54FD4" w:rsidTr="00C54FD4">
        <w:trPr>
          <w:trHeight w:val="20"/>
        </w:trPr>
        <w:tc>
          <w:tcPr>
            <w:tcW w:w="4111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297,68076</w:t>
            </w:r>
          </w:p>
        </w:tc>
      </w:tr>
      <w:tr w:rsidR="00C54FD4" w:rsidRPr="00C54FD4" w:rsidTr="00C54FD4">
        <w:trPr>
          <w:trHeight w:val="20"/>
        </w:trPr>
        <w:tc>
          <w:tcPr>
            <w:tcW w:w="4111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23,00000</w:t>
            </w:r>
          </w:p>
        </w:tc>
        <w:tc>
          <w:tcPr>
            <w:tcW w:w="1134" w:type="dxa"/>
            <w:hideMark/>
          </w:tcPr>
          <w:p w:rsidR="00C54FD4" w:rsidRPr="00C54FD4" w:rsidRDefault="00C54FD4" w:rsidP="00C54FD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4FD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323,68076</w:t>
            </w:r>
          </w:p>
        </w:tc>
      </w:tr>
    </w:tbl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 Антоновка</w:t>
      </w:r>
    </w:p>
    <w:p w:rsidR="00C54FD4" w:rsidRDefault="00C54FD4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54FD4" w:rsidRPr="00C54FD4" w:rsidRDefault="00C54FD4" w:rsidP="00C54FD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4FD4">
        <w:rPr>
          <w:rFonts w:ascii="Times New Roman" w:eastAsia="Calibri" w:hAnsi="Times New Roman" w:cs="Times New Roman"/>
          <w:bCs/>
          <w:sz w:val="12"/>
          <w:szCs w:val="12"/>
        </w:rPr>
        <w:t>Долгаев К.Е.</w:t>
      </w:r>
    </w:p>
    <w:p w:rsidR="00944535" w:rsidRPr="00657826" w:rsidRDefault="00944535" w:rsidP="0094453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44535" w:rsidRPr="00657826" w:rsidRDefault="00944535" w:rsidP="0094453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к постановлению администрации сельского поселения Антоновка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 37 от 25.12.15г. «Об утверждении муниципальной программы «Развитие сферы культуры и молодежной политики на территории сельского поселения Антоновка муниципального района Сергиевский» на 2016-2018гг.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Антоновка, в целях уточнения объемов финансирования проводимых программных мероприятий, Администрация сельского поселения Антоновка муниципального района Сергиевский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Антоновка муниципального района Сергиевский № 37 от 25.12.15г. «Об утверждении муниципальной программы «Развитие сферы культуры и молодежной политики на территории сельского поселения Антоновка муниципального района Сергиевский» на 2016-2018гг. (далее - Программа) следующего содержания: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в 2016-2018 годах: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всего – 535,67759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2016 год – 179,63794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2017 год – 356,03965 тыс. рублей;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2018 год – 0,00 тыс. рублей.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44535" w:rsidRPr="00944535" w:rsidRDefault="00A6649A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К.Е. </w:t>
      </w:r>
      <w:r w:rsidR="00944535" w:rsidRPr="00944535">
        <w:rPr>
          <w:rFonts w:ascii="Times New Roman" w:eastAsia="Calibri" w:hAnsi="Times New Roman" w:cs="Times New Roman"/>
          <w:sz w:val="12"/>
          <w:szCs w:val="12"/>
        </w:rPr>
        <w:t>Долгаев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44535" w:rsidRPr="004967A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54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</w:t>
      </w:r>
      <w:r w:rsidRPr="00944535">
        <w:rPr>
          <w:rFonts w:ascii="Times New Roman" w:eastAsia="Calibri" w:hAnsi="Times New Roman" w:cs="Times New Roman"/>
          <w:b/>
          <w:sz w:val="12"/>
          <w:szCs w:val="12"/>
        </w:rPr>
        <w:t>Развитие сферы культуры и молодежной политики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 xml:space="preserve"> на территории</w:t>
      </w:r>
      <w:r w:rsidRPr="0094453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Антоновка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0"/>
        <w:gridCol w:w="2698"/>
        <w:gridCol w:w="1134"/>
        <w:gridCol w:w="568"/>
        <w:gridCol w:w="566"/>
        <w:gridCol w:w="568"/>
        <w:gridCol w:w="566"/>
        <w:gridCol w:w="568"/>
        <w:gridCol w:w="565"/>
      </w:tblGrid>
      <w:tr w:rsidR="00944535" w:rsidRPr="00944535" w:rsidTr="00914863">
        <w:trPr>
          <w:trHeight w:val="20"/>
        </w:trPr>
        <w:tc>
          <w:tcPr>
            <w:tcW w:w="186" w:type="pct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795" w:type="pct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5" w:type="pct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Срок реализации</w:t>
            </w:r>
          </w:p>
        </w:tc>
        <w:tc>
          <w:tcPr>
            <w:tcW w:w="1509" w:type="pct"/>
            <w:gridSpan w:val="4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7" w:type="pct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</w:tr>
      <w:tr w:rsidR="00944535" w:rsidRPr="00944535" w:rsidTr="00914863">
        <w:trPr>
          <w:trHeight w:val="20"/>
        </w:trPr>
        <w:tc>
          <w:tcPr>
            <w:tcW w:w="186" w:type="pct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95" w:type="pct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55" w:type="pct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377" w:type="pct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44535" w:rsidRPr="00944535" w:rsidTr="00914863">
        <w:trPr>
          <w:trHeight w:val="20"/>
        </w:trPr>
        <w:tc>
          <w:tcPr>
            <w:tcW w:w="186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79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42,50000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35,00000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77,50000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944535" w:rsidRPr="00944535" w:rsidTr="00914863">
        <w:trPr>
          <w:trHeight w:val="20"/>
        </w:trPr>
        <w:tc>
          <w:tcPr>
            <w:tcW w:w="186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79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128,92250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311,92200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440,84450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944535" w:rsidRPr="00944535" w:rsidTr="00914863">
        <w:trPr>
          <w:trHeight w:val="20"/>
        </w:trPr>
        <w:tc>
          <w:tcPr>
            <w:tcW w:w="186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79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1,11348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1,42156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2,53504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944535" w:rsidRPr="00944535" w:rsidTr="00914863">
        <w:trPr>
          <w:trHeight w:val="20"/>
        </w:trPr>
        <w:tc>
          <w:tcPr>
            <w:tcW w:w="186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179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Антоновка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7,10196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7,69609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14,79805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944535" w:rsidRPr="00944535" w:rsidTr="00914863">
        <w:trPr>
          <w:trHeight w:val="20"/>
        </w:trPr>
        <w:tc>
          <w:tcPr>
            <w:tcW w:w="186" w:type="pct"/>
          </w:tcPr>
          <w:p w:rsidR="00944535" w:rsidRPr="00944535" w:rsidRDefault="00944535" w:rsidP="00944535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795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755" w:type="pct"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179,63794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356,03965</w:t>
            </w:r>
          </w:p>
        </w:tc>
        <w:tc>
          <w:tcPr>
            <w:tcW w:w="377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535,67759</w:t>
            </w:r>
          </w:p>
        </w:tc>
        <w:tc>
          <w:tcPr>
            <w:tcW w:w="377" w:type="pct"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944535" w:rsidRPr="00944535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657826" w:rsidRDefault="00944535" w:rsidP="0094453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944535" w:rsidRPr="00657826" w:rsidRDefault="00944535" w:rsidP="0094453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44535" w:rsidRPr="00657826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О внесении изменений в Приложение №1 к постановлению администрации сельского поселения Антоновка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№ 22 от 25.08.2015 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Антоновка муниципального района Сергиевский и в целях уточнения финансирования муниципальной Программы сельского поселения «Модернизация и развитие автомобильных дорог общего пользования местного  значения на 2015-2017 годы», администрация сельского поселения Антоновка муниципального района Сергиевский,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Антоновка муниципального района Сергиевский № 22 от 25.08.2015 года «Об утверждении муниципальной Программы «Модернизация и развитие автомобильных дорог общего пользования местного  значения на 2015 - 2017 годы» (далее Программа) следующего содержания: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«Общий объем финансирования Программы составляет (прогноз) 141,60366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141,60366 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79,18592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79,18592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заменить словами «Общий объем финансирования Программы составляет (прогноз) 141,60366 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;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141,60366 </w:t>
      </w:r>
      <w:proofErr w:type="spellStart"/>
      <w:r w:rsidRPr="00944535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44535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Глава сельского поселения Антоновка</w:t>
      </w:r>
    </w:p>
    <w:p w:rsid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К.Е.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sz w:val="12"/>
          <w:szCs w:val="12"/>
        </w:rPr>
        <w:t>Долгаев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44535" w:rsidRPr="004967A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55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944535" w:rsidRPr="00944535" w:rsidTr="00944535">
        <w:trPr>
          <w:trHeight w:val="138"/>
        </w:trPr>
        <w:tc>
          <w:tcPr>
            <w:tcW w:w="4253" w:type="dxa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944535" w:rsidRPr="00944535" w:rsidTr="00944535">
        <w:trPr>
          <w:trHeight w:val="138"/>
        </w:trPr>
        <w:tc>
          <w:tcPr>
            <w:tcW w:w="4253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944535" w:rsidRPr="00944535" w:rsidTr="00944535">
        <w:trPr>
          <w:trHeight w:val="20"/>
        </w:trPr>
        <w:tc>
          <w:tcPr>
            <w:tcW w:w="4253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4535" w:rsidRPr="00944535" w:rsidTr="00944535">
        <w:trPr>
          <w:trHeight w:val="20"/>
        </w:trPr>
        <w:tc>
          <w:tcPr>
            <w:tcW w:w="4253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944535" w:rsidRPr="00944535" w:rsidTr="00944535">
        <w:trPr>
          <w:trHeight w:val="20"/>
        </w:trPr>
        <w:tc>
          <w:tcPr>
            <w:tcW w:w="4253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70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27</w:t>
            </w:r>
          </w:p>
        </w:tc>
        <w:tc>
          <w:tcPr>
            <w:tcW w:w="7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21</w:t>
            </w:r>
          </w:p>
        </w:tc>
      </w:tr>
    </w:tbl>
    <w:p w:rsidR="00944535" w:rsidRPr="00944535" w:rsidRDefault="00944535" w:rsidP="0094453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 сельского поселения Антоновка</w:t>
      </w:r>
    </w:p>
    <w:p w:rsidR="00944535" w:rsidRPr="004967A5" w:rsidRDefault="00944535" w:rsidP="0094453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44535" w:rsidRPr="004967A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55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944535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Антоновка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944535" w:rsidRPr="00944535" w:rsidRDefault="00944535" w:rsidP="0094453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44535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944535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381"/>
        <w:gridCol w:w="469"/>
      </w:tblGrid>
      <w:tr w:rsidR="001844EA" w:rsidRPr="00944535" w:rsidTr="001844EA">
        <w:trPr>
          <w:trHeight w:val="20"/>
        </w:trPr>
        <w:tc>
          <w:tcPr>
            <w:tcW w:w="284" w:type="dxa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 w:rsidR="00A6649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944535" w:rsidRPr="00944535" w:rsidTr="001844EA">
        <w:trPr>
          <w:trHeight w:val="20"/>
        </w:trPr>
        <w:tc>
          <w:tcPr>
            <w:tcW w:w="284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944535" w:rsidRPr="00944535" w:rsidTr="001844EA">
        <w:trPr>
          <w:trHeight w:val="20"/>
        </w:trPr>
        <w:tc>
          <w:tcPr>
            <w:tcW w:w="284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 w:rsidR="001844E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1844E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 w:rsidR="001844E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1844E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 w:rsidR="001844E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381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 w:rsidR="001844E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6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944535" w:rsidRPr="00944535" w:rsidTr="001844EA">
        <w:trPr>
          <w:trHeight w:val="20"/>
        </w:trPr>
        <w:tc>
          <w:tcPr>
            <w:tcW w:w="284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81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44535" w:rsidRPr="00944535" w:rsidTr="001844EA">
        <w:trPr>
          <w:trHeight w:val="20"/>
        </w:trPr>
        <w:tc>
          <w:tcPr>
            <w:tcW w:w="284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48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141,60366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79,18592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62,41774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62,41774</w:t>
            </w:r>
          </w:p>
        </w:tc>
        <w:tc>
          <w:tcPr>
            <w:tcW w:w="381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6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44535" w:rsidRPr="00944535" w:rsidTr="001844EA">
        <w:trPr>
          <w:trHeight w:val="20"/>
        </w:trPr>
        <w:tc>
          <w:tcPr>
            <w:tcW w:w="1985" w:type="dxa"/>
            <w:gridSpan w:val="4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141,60366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79,18592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62,41774</w:t>
            </w:r>
          </w:p>
        </w:tc>
        <w:tc>
          <w:tcPr>
            <w:tcW w:w="426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62,41774</w:t>
            </w:r>
          </w:p>
        </w:tc>
        <w:tc>
          <w:tcPr>
            <w:tcW w:w="381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9" w:type="dxa"/>
            <w:hideMark/>
          </w:tcPr>
          <w:p w:rsidR="00944535" w:rsidRPr="00944535" w:rsidRDefault="00944535" w:rsidP="0094453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4453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1844EA" w:rsidRPr="00657826" w:rsidRDefault="001844EA" w:rsidP="001844E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844EA" w:rsidRPr="00657826" w:rsidRDefault="001844EA" w:rsidP="001844E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1844EA" w:rsidRPr="00657826" w:rsidRDefault="001844EA" w:rsidP="001844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844EA" w:rsidRPr="00657826" w:rsidRDefault="001844EA" w:rsidP="001844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844EA" w:rsidRPr="00657826" w:rsidRDefault="001844EA" w:rsidP="001844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44EA" w:rsidRPr="00657826" w:rsidRDefault="001844EA" w:rsidP="001844E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844EA" w:rsidRPr="00657826" w:rsidRDefault="001844EA" w:rsidP="001844E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№50</w:t>
      </w:r>
    </w:p>
    <w:p w:rsidR="00B513DD" w:rsidRDefault="001844EA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39 от 31.12.2015г. «Об утверждении муниципальной программы «Благоустройство территории сельского поселения Верхняя Орлянка муниципального района Сергиевский» на 2016-2018гг.»</w:t>
      </w:r>
    </w:p>
    <w:p w:rsidR="001844EA" w:rsidRPr="001844EA" w:rsidRDefault="001844EA" w:rsidP="001844E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1844EA" w:rsidRPr="00B513DD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39 от 31.12.2015г.   «Об утверждении муниципальной программы «Благоустройство территории сельского поселения Верхняя Орлянка муниципального района Сергиевский» на 2016-2018гг.» (далее - Программа) следующего содержания: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1844EA">
        <w:rPr>
          <w:rFonts w:ascii="Times New Roman" w:eastAsia="Calibri" w:hAnsi="Times New Roman" w:cs="Times New Roman"/>
          <w:b/>
          <w:sz w:val="12"/>
          <w:szCs w:val="12"/>
        </w:rPr>
        <w:t>2543,97690</w:t>
      </w: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1844EA">
        <w:rPr>
          <w:rFonts w:ascii="Times New Roman" w:eastAsia="Calibri" w:hAnsi="Times New Roman" w:cs="Times New Roman"/>
          <w:b/>
          <w:sz w:val="12"/>
          <w:szCs w:val="12"/>
        </w:rPr>
        <w:t>1329,29493</w:t>
      </w: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1844E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2016 год 285,00423 тыс. рублей;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2017 год 718,34320 тыс. рублей;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2018 год 325,94750 тыс. рублей.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- прочие безвозмездные поступления – </w:t>
      </w:r>
      <w:r w:rsidRPr="001844EA">
        <w:rPr>
          <w:rFonts w:ascii="Times New Roman" w:eastAsia="Calibri" w:hAnsi="Times New Roman" w:cs="Times New Roman"/>
          <w:b/>
          <w:sz w:val="12"/>
          <w:szCs w:val="12"/>
        </w:rPr>
        <w:t xml:space="preserve">508,030 </w:t>
      </w:r>
      <w:r w:rsidRPr="001844EA">
        <w:rPr>
          <w:rFonts w:ascii="Times New Roman" w:eastAsia="Calibri" w:hAnsi="Times New Roman" w:cs="Times New Roman"/>
          <w:sz w:val="12"/>
          <w:szCs w:val="12"/>
        </w:rPr>
        <w:t>тыс. рублей: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2016 год 508,030 тыс. рублей.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</w:t>
      </w:r>
      <w:r w:rsidRPr="001844EA">
        <w:rPr>
          <w:rFonts w:ascii="Times New Roman" w:eastAsia="Calibri" w:hAnsi="Times New Roman" w:cs="Times New Roman"/>
          <w:b/>
          <w:sz w:val="12"/>
          <w:szCs w:val="12"/>
        </w:rPr>
        <w:t>706,65200</w:t>
      </w: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1844E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2016 год 242,65197 </w:t>
      </w:r>
      <w:proofErr w:type="spellStart"/>
      <w:r w:rsidRPr="001844E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1844EA">
        <w:rPr>
          <w:rFonts w:ascii="Times New Roman" w:eastAsia="Calibri" w:hAnsi="Times New Roman" w:cs="Times New Roman"/>
          <w:sz w:val="12"/>
          <w:szCs w:val="12"/>
        </w:rPr>
        <w:t>;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2017 год 464,00000 </w:t>
      </w:r>
      <w:proofErr w:type="spellStart"/>
      <w:r w:rsidRPr="001844E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1844EA">
        <w:rPr>
          <w:rFonts w:ascii="Times New Roman" w:eastAsia="Calibri" w:hAnsi="Times New Roman" w:cs="Times New Roman"/>
          <w:sz w:val="12"/>
          <w:szCs w:val="12"/>
        </w:rPr>
        <w:t>;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2018 год 0,00 </w:t>
      </w:r>
      <w:proofErr w:type="spellStart"/>
      <w:r w:rsidRPr="001844E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1844E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на реализацию Программы составляет </w:t>
      </w:r>
      <w:r w:rsidRPr="001844EA">
        <w:rPr>
          <w:rFonts w:ascii="Times New Roman" w:eastAsia="Calibri" w:hAnsi="Times New Roman" w:cs="Times New Roman"/>
          <w:b/>
          <w:sz w:val="12"/>
          <w:szCs w:val="12"/>
        </w:rPr>
        <w:t xml:space="preserve">2543,97690 </w:t>
      </w:r>
      <w:r w:rsidRPr="001844EA">
        <w:rPr>
          <w:rFonts w:ascii="Times New Roman" w:eastAsia="Calibri" w:hAnsi="Times New Roman" w:cs="Times New Roman"/>
          <w:sz w:val="12"/>
          <w:szCs w:val="12"/>
        </w:rPr>
        <w:t>тыс. рублей, в том числе по годам: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2016 год – 1035,68620 тыс. рублей;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2017 год –   1182,34320 тыс. рублей;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2018 год –   325,94750 тыс. рублей.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37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92"/>
        <w:gridCol w:w="2977"/>
        <w:gridCol w:w="1134"/>
        <w:gridCol w:w="1134"/>
        <w:gridCol w:w="1134"/>
      </w:tblGrid>
      <w:tr w:rsidR="001844EA" w:rsidRPr="001844EA" w:rsidTr="00B513DD">
        <w:trPr>
          <w:trHeight w:val="20"/>
        </w:trPr>
        <w:tc>
          <w:tcPr>
            <w:tcW w:w="992" w:type="dxa"/>
            <w:vMerge w:val="restart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2977" w:type="dxa"/>
            <w:vMerge w:val="restart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В. Орлянка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2016 год, </w:t>
            </w:r>
            <w:proofErr w:type="spellStart"/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2017 год, </w:t>
            </w:r>
            <w:proofErr w:type="spellStart"/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2018 год, </w:t>
            </w:r>
            <w:proofErr w:type="spellStart"/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 w:val="restart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198,13200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534,0795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73,87223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84,56490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59,76180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11,93700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13,00000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23,00000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325,94750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285,00423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718,34320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325,94750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 w:val="restart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242,65197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464,00000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242,65197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464,00000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 w:val="restart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Прочие безвозмездные поступления</w:t>
            </w:r>
          </w:p>
        </w:tc>
        <w:tc>
          <w:tcPr>
            <w:tcW w:w="2977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Приобретение и обустройство детской площадки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508,030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B513DD" w:rsidRPr="001844EA" w:rsidTr="00B513DD">
        <w:trPr>
          <w:trHeight w:val="20"/>
        </w:trPr>
        <w:tc>
          <w:tcPr>
            <w:tcW w:w="992" w:type="dxa"/>
            <w:vMerge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508,030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1844EA" w:rsidRPr="001844EA" w:rsidTr="00B513DD">
        <w:trPr>
          <w:trHeight w:val="20"/>
        </w:trPr>
        <w:tc>
          <w:tcPr>
            <w:tcW w:w="3969" w:type="dxa"/>
            <w:gridSpan w:val="2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1035,68620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1182,34320</w:t>
            </w:r>
          </w:p>
        </w:tc>
        <w:tc>
          <w:tcPr>
            <w:tcW w:w="1134" w:type="dxa"/>
          </w:tcPr>
          <w:p w:rsidR="001844EA" w:rsidRPr="00B513DD" w:rsidRDefault="001844EA" w:rsidP="00B513DD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325,94750</w:t>
            </w:r>
          </w:p>
        </w:tc>
      </w:tr>
    </w:tbl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844E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844EA" w:rsidRPr="001844EA" w:rsidRDefault="001844EA" w:rsidP="00B513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B513DD" w:rsidRDefault="001844EA" w:rsidP="00B513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844EA" w:rsidRPr="001844EA" w:rsidRDefault="00A6649A" w:rsidP="00B513D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="001844EA"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B513DD" w:rsidRPr="00657826" w:rsidRDefault="00B513DD" w:rsidP="00B513D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513DD" w:rsidRPr="00657826" w:rsidRDefault="00B513DD" w:rsidP="00B513D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№51</w:t>
      </w:r>
    </w:p>
    <w:p w:rsidR="00B513DD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</w:t>
      </w:r>
    </w:p>
    <w:p w:rsidR="00B513DD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44 от 31.12.2015г. «Об утверждении муниципальной программы 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Верхняя Орлянка муниципального района Сергиевский» на 2016-2018гг.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B513DD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B513DD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ПОСТАНОВЛЯЕТ: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44 от 31.12.2015г. «Об утверждении муниципальной программы «Реконструкция, ремонт и укрепление материально-технической базы учреждений сельского поселения Верхняя Орлянка муниципального района Сергиевский» на 2016-2018гг. (далее - Программа) следующего содержания: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B513DD">
        <w:rPr>
          <w:rFonts w:ascii="Times New Roman" w:eastAsia="Calibri" w:hAnsi="Times New Roman" w:cs="Times New Roman"/>
          <w:b/>
          <w:sz w:val="12"/>
          <w:szCs w:val="12"/>
        </w:rPr>
        <w:t>239,36712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, в том числе по годам: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за счет средств местного бюджета – </w:t>
      </w:r>
      <w:r w:rsidRPr="00B513DD">
        <w:rPr>
          <w:rFonts w:ascii="Times New Roman" w:eastAsia="Calibri" w:hAnsi="Times New Roman" w:cs="Times New Roman"/>
          <w:b/>
          <w:sz w:val="12"/>
          <w:szCs w:val="12"/>
        </w:rPr>
        <w:t>111,01648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2016 год – 4,00000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2017 год – 107,01648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за счет средств областного бюджета – </w:t>
      </w:r>
      <w:r w:rsidRPr="00B513DD">
        <w:rPr>
          <w:rFonts w:ascii="Times New Roman" w:eastAsia="Calibri" w:hAnsi="Times New Roman" w:cs="Times New Roman"/>
          <w:b/>
          <w:sz w:val="12"/>
          <w:szCs w:val="12"/>
        </w:rPr>
        <w:t>128,35064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2016 год – 128,35064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2017 год – 0,00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>.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51"/>
        <w:gridCol w:w="283"/>
        <w:gridCol w:w="2977"/>
        <w:gridCol w:w="567"/>
        <w:gridCol w:w="567"/>
        <w:gridCol w:w="567"/>
        <w:gridCol w:w="1701"/>
      </w:tblGrid>
      <w:tr w:rsidR="00B513DD" w:rsidRPr="00B513DD" w:rsidTr="00B513DD">
        <w:trPr>
          <w:trHeight w:val="20"/>
        </w:trPr>
        <w:tc>
          <w:tcPr>
            <w:tcW w:w="851" w:type="dxa"/>
            <w:vMerge w:val="restart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Бюджет</w:t>
            </w:r>
          </w:p>
        </w:tc>
        <w:tc>
          <w:tcPr>
            <w:tcW w:w="283" w:type="dxa"/>
            <w:vMerge w:val="restart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977" w:type="dxa"/>
            <w:vMerge w:val="restart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701" w:type="dxa"/>
            <w:gridSpan w:val="3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мероприятия</w:t>
            </w: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 w:val="restart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Местный </w:t>
            </w:r>
          </w:p>
        </w:tc>
        <w:tc>
          <w:tcPr>
            <w:tcW w:w="283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7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4,00000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40,08440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97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59,93208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97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97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7,00000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4,00000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107,01648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 w:val="restart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</w:t>
            </w:r>
          </w:p>
        </w:tc>
        <w:tc>
          <w:tcPr>
            <w:tcW w:w="283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97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Ремонт учреждений культуры сельского поселения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128,35064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Верхняя Орлянка</w:t>
            </w:r>
          </w:p>
        </w:tc>
      </w:tr>
      <w:tr w:rsidR="00B513DD" w:rsidRPr="00B513DD" w:rsidTr="00B513DD">
        <w:trPr>
          <w:trHeight w:val="20"/>
        </w:trPr>
        <w:tc>
          <w:tcPr>
            <w:tcW w:w="851" w:type="dxa"/>
            <w:vMerge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gridSpan w:val="2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128,35064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513DD" w:rsidRPr="00B513DD" w:rsidTr="00B513DD">
        <w:trPr>
          <w:trHeight w:val="20"/>
        </w:trPr>
        <w:tc>
          <w:tcPr>
            <w:tcW w:w="4111" w:type="dxa"/>
            <w:gridSpan w:val="3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132,35064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107,01648</w:t>
            </w:r>
          </w:p>
        </w:tc>
        <w:tc>
          <w:tcPr>
            <w:tcW w:w="567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B513DD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513DD" w:rsidRPr="00B513DD" w:rsidRDefault="00B513DD" w:rsidP="00B513D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Объем   финансирования, необходимый для реализации  мероприятий  Программы  составит  </w:t>
      </w:r>
      <w:r w:rsidRPr="00B513DD">
        <w:rPr>
          <w:rFonts w:ascii="Times New Roman" w:eastAsia="Calibri" w:hAnsi="Times New Roman" w:cs="Times New Roman"/>
          <w:b/>
          <w:sz w:val="12"/>
          <w:szCs w:val="12"/>
        </w:rPr>
        <w:t>239,36712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по годам: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- на 2016 год – 132,35064 тыс. рублей;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- на 2017 год – 107,01648 тыс. рублей;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- на 2018 год – 0,00 тыс. рублей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B513DD" w:rsidRPr="00657826" w:rsidRDefault="00B513DD" w:rsidP="00B513D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513DD" w:rsidRPr="00657826" w:rsidRDefault="00B513DD" w:rsidP="00B513D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513DD" w:rsidRPr="00657826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№52</w:t>
      </w:r>
    </w:p>
    <w:p w:rsidR="00A64B37" w:rsidRDefault="00B513DD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Верхняя Орлянка 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40 от 31.12.2015г. «Об утверждении муниципальной программы «Содержание </w:t>
      </w:r>
      <w:proofErr w:type="spellStart"/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B513DD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Верхняя Орлянка муниципального района Сергиевский» на 2016-2018гг.»</w:t>
      </w:r>
    </w:p>
    <w:p w:rsidR="00B513DD" w:rsidRPr="00B513DD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B513DD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B513DD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B513DD" w:rsidRPr="00A64B37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64B3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40 от 31.12.2015 г. «Об утверждении муниципальной программы «Содержание улично-дорожной сети сельского поселения Верхняя Орлянка муниципального района Сергиевский» на 2016-2018гг.» (Далее - Программа) следующего содержания: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B513DD">
        <w:rPr>
          <w:rFonts w:ascii="Times New Roman" w:eastAsia="Calibri" w:hAnsi="Times New Roman" w:cs="Times New Roman"/>
          <w:b/>
          <w:sz w:val="12"/>
          <w:szCs w:val="12"/>
        </w:rPr>
        <w:t>969,67362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969,67362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2016 год 484,59362 тыс. рублей;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2017 год 242,54000 тыс. рублей;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2018 год 242,54000 тыс. рублей.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1.2. Раздел Программы </w:t>
      </w:r>
      <w:r w:rsidRPr="00B513DD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382"/>
        <w:gridCol w:w="850"/>
        <w:gridCol w:w="851"/>
        <w:gridCol w:w="850"/>
        <w:gridCol w:w="1134"/>
      </w:tblGrid>
      <w:tr w:rsidR="00B513DD" w:rsidRPr="00B513DD" w:rsidTr="006B19FA">
        <w:trPr>
          <w:trHeight w:val="20"/>
        </w:trPr>
        <w:tc>
          <w:tcPr>
            <w:tcW w:w="446" w:type="dxa"/>
            <w:vMerge w:val="restart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№ </w:t>
            </w: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3382" w:type="dxa"/>
            <w:vMerge w:val="restart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vMerge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82" w:type="dxa"/>
            <w:vMerge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B513DD" w:rsidRPr="00B513DD" w:rsidTr="00A64B37">
        <w:trPr>
          <w:trHeight w:val="20"/>
        </w:trPr>
        <w:tc>
          <w:tcPr>
            <w:tcW w:w="7513" w:type="dxa"/>
            <w:gridSpan w:val="6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Текущий ремонт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68,76000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68,76000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237,51646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68,76000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68,76000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237,51646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137,52000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137,52000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B513DD" w:rsidRPr="00B513DD" w:rsidTr="00A64B37">
        <w:trPr>
          <w:trHeight w:val="20"/>
        </w:trPr>
        <w:tc>
          <w:tcPr>
            <w:tcW w:w="7513" w:type="dxa"/>
            <w:gridSpan w:val="6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217,62399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80,66000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80,66000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217,62399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80,66000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80,66000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B513DD" w:rsidRPr="00B513DD" w:rsidTr="00A64B37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29,45317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24,36000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24,36000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29,45317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24,36000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24,36000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B513DD" w:rsidRPr="00B513DD" w:rsidTr="00A64B37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B513DD" w:rsidRPr="00B513DD" w:rsidTr="00A64B37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B513DD" w:rsidRPr="00B513DD" w:rsidTr="00A64B37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</w:tr>
      <w:tr w:rsidR="00A64B37" w:rsidRPr="00B513DD" w:rsidTr="006B19FA">
        <w:trPr>
          <w:trHeight w:val="20"/>
        </w:trPr>
        <w:tc>
          <w:tcPr>
            <w:tcW w:w="446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64B37" w:rsidRPr="00B513DD" w:rsidTr="006B19FA">
        <w:trPr>
          <w:trHeight w:val="20"/>
        </w:trPr>
        <w:tc>
          <w:tcPr>
            <w:tcW w:w="3828" w:type="dxa"/>
            <w:gridSpan w:val="2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484,59362</w:t>
            </w:r>
          </w:p>
        </w:tc>
        <w:tc>
          <w:tcPr>
            <w:tcW w:w="851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242,54000</w:t>
            </w:r>
          </w:p>
        </w:tc>
        <w:tc>
          <w:tcPr>
            <w:tcW w:w="850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242,54000</w:t>
            </w:r>
          </w:p>
        </w:tc>
        <w:tc>
          <w:tcPr>
            <w:tcW w:w="1134" w:type="dxa"/>
            <w:hideMark/>
          </w:tcPr>
          <w:p w:rsidR="00B513DD" w:rsidRPr="00A64B37" w:rsidRDefault="00B513DD" w:rsidP="00A64B3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</w:tbl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1.3.В разделе программы </w:t>
      </w:r>
      <w:r w:rsidRPr="00B513DD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969,67362 тыс. рублей (прогноз), в том числе: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–969,67362 </w:t>
      </w:r>
      <w:proofErr w:type="spellStart"/>
      <w:r w:rsidRPr="00B513DD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B513DD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2016 год 484,59362 тыс. рублей;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2017 год 242,54000 тыс. рублей;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2018 год 242,54000 тыс. рублей.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B513DD" w:rsidRPr="00B513DD" w:rsidRDefault="00B513DD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B513DD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A64B37" w:rsidRPr="00657826" w:rsidRDefault="00A64B37" w:rsidP="00A64B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64B37" w:rsidRPr="00657826" w:rsidRDefault="00A64B37" w:rsidP="00A64B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A64B37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64B3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Верхняя Орлянка 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31.12.2015г. «Об утверждении муниципальной программы «Устойчивое развитие сельского поселения Верхняя Орлянка муниципального района Сергиевский» на 2016-2018гг.»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64B3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45 от 31.12.2015г. «Об утверждении муниципальной Программы «Устойчивое развитие сельского поселения Верхняя Орлянка муниципального района Сергиевский» на 2016-2018гг.» (далее - Программа) следующего содержания: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Общий объем средств, направленных на реализацию муниципальной программы составляет -  111,18700 тыс. рублей,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в том числе за счет средств областного бюджета – 111,18700 тыс. рублей.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По годам: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2016 г. – 44,18700 тыс. руб.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2017 г. – 67,00000 тыс. руб.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2018 г. – 0,00 тыс. руб.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Верхняя Орлянка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4"/>
        <w:gridCol w:w="3679"/>
        <w:gridCol w:w="568"/>
        <w:gridCol w:w="566"/>
        <w:gridCol w:w="566"/>
        <w:gridCol w:w="566"/>
        <w:gridCol w:w="428"/>
        <w:gridCol w:w="706"/>
      </w:tblGrid>
      <w:tr w:rsidR="00A64B37" w:rsidRPr="00A64B37" w:rsidTr="00A64B37">
        <w:trPr>
          <w:trHeight w:val="20"/>
          <w:tblHeader/>
        </w:trPr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4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14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</w:tr>
      <w:tr w:rsidR="00A64B37" w:rsidRPr="00A64B37" w:rsidTr="00A64B37">
        <w:trPr>
          <w:trHeight w:val="20"/>
          <w:tblHeader/>
        </w:trPr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64B37" w:rsidRPr="00A64B37" w:rsidTr="00A64B37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Верхняя Орлянка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2016 - 2018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41,80800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108,80800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A64B37" w:rsidRPr="00A64B37" w:rsidTr="00A64B37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22.</w:t>
            </w: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межевания и проведения кадастровых работ в отношении земельных участков, выделенных в счет земельных долей, находящихся в муниципальной собственности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2,37900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2,37900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A64B37" w:rsidRPr="00A64B37" w:rsidTr="00A64B37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44,18700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67,00000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64B37">
              <w:rPr>
                <w:rFonts w:ascii="Times New Roman" w:eastAsia="Calibri" w:hAnsi="Times New Roman" w:cs="Times New Roman"/>
                <w:sz w:val="12"/>
                <w:szCs w:val="12"/>
              </w:rPr>
              <w:t>111,18700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4B37" w:rsidRPr="00A64B37" w:rsidRDefault="00A64B37" w:rsidP="00A64B3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A64B37" w:rsidRPr="00A64B37" w:rsidRDefault="00A64B37" w:rsidP="00A64B3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64B37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A64B37" w:rsidRPr="00657826" w:rsidRDefault="00A64B37" w:rsidP="00A64B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64B37" w:rsidRPr="00657826" w:rsidRDefault="00A64B37" w:rsidP="00A64B3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64B37" w:rsidRPr="00657826" w:rsidRDefault="00A64B37" w:rsidP="00A64B3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 постановлению администрации сельского поселения Верхняя Орлянка 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46 от 31.12.2015г. «Об утверждении муниципальной программы «Защита 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04600A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04600A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04600A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04600A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46 от 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Верхняя Орлянка муниципального района Сергиевский» на 2016-2018гг. (далее - Программа) следующего содержания: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792,05950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179,82100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2017 год 546,88700 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2018 год – 65,35150 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792,05950 тыс. рублей, в том числе по годам: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- на 2016 год – 179,82100 тыс. рублей;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- на 2017 год – 546,88700 тыс. рублей;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- на 2018 год – 65,35150 тыс. рублей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04600A" w:rsidRPr="0004600A" w:rsidTr="0004600A">
        <w:trPr>
          <w:trHeight w:val="20"/>
        </w:trPr>
        <w:tc>
          <w:tcPr>
            <w:tcW w:w="4111" w:type="dxa"/>
            <w:vMerge w:val="restart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Верхняя Орлянка</w:t>
            </w:r>
          </w:p>
        </w:tc>
      </w:tr>
      <w:tr w:rsidR="0004600A" w:rsidRPr="0004600A" w:rsidTr="0004600A">
        <w:trPr>
          <w:trHeight w:val="20"/>
        </w:trPr>
        <w:tc>
          <w:tcPr>
            <w:tcW w:w="4111" w:type="dxa"/>
            <w:vMerge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04600A" w:rsidRPr="0004600A" w:rsidTr="0004600A">
        <w:trPr>
          <w:trHeight w:val="20"/>
        </w:trPr>
        <w:tc>
          <w:tcPr>
            <w:tcW w:w="4111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14,40000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293,50700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04600A">
        <w:trPr>
          <w:trHeight w:val="20"/>
        </w:trPr>
        <w:tc>
          <w:tcPr>
            <w:tcW w:w="4111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</w:tr>
      <w:tr w:rsidR="0004600A" w:rsidRPr="0004600A" w:rsidTr="0004600A">
        <w:trPr>
          <w:trHeight w:val="20"/>
        </w:trPr>
        <w:tc>
          <w:tcPr>
            <w:tcW w:w="4111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04600A">
        <w:trPr>
          <w:trHeight w:val="20"/>
        </w:trPr>
        <w:tc>
          <w:tcPr>
            <w:tcW w:w="4111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74,40000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133,20000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62,35150</w:t>
            </w:r>
          </w:p>
        </w:tc>
      </w:tr>
      <w:tr w:rsidR="0004600A" w:rsidRPr="0004600A" w:rsidTr="0004600A">
        <w:trPr>
          <w:trHeight w:val="20"/>
        </w:trPr>
        <w:tc>
          <w:tcPr>
            <w:tcW w:w="4111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179,82100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546,88700</w:t>
            </w:r>
          </w:p>
        </w:tc>
        <w:tc>
          <w:tcPr>
            <w:tcW w:w="1134" w:type="dxa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65,35150</w:t>
            </w:r>
          </w:p>
        </w:tc>
      </w:tr>
    </w:tbl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04600A" w:rsidRPr="00657826" w:rsidRDefault="0004600A" w:rsidP="000460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4600A" w:rsidRPr="00657826" w:rsidRDefault="0004600A" w:rsidP="000460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Верхняя Орлянка 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41 от 31.12.15г. «Об утверждении муниципальной программы «Развитие сферы культуры и молодежной политики на территории сельского поселения Верхняя Орлянка муниципального района Сергиевский» на 2016-2018гг.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6B19F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</w:p>
    <w:p w:rsidR="006B19FA" w:rsidRDefault="0004600A" w:rsidP="006B19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 xml:space="preserve">Российской Федерации» и Уставом сельского поселения Верхняя Орлянка, в целях уточнения объемов финансирования проводимых </w:t>
      </w:r>
    </w:p>
    <w:p w:rsidR="0004600A" w:rsidRPr="0004600A" w:rsidRDefault="0004600A" w:rsidP="006B19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lastRenderedPageBreak/>
        <w:t>программных мероприятий, Администрация сельского поселения Верхняя Орлянка муниципального района Сергиевский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41от 31.12.15г. «Об утверждении муниципальной программы «Развитие сферы культуры и молодежной политики на территории сельского поселения Верхняя Орлянка муниципального района Сергиевский» на 2016-2018гг. (далее - Программа) следующего содержания: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 и источники финансирования Программы» изложить в следующей редакции: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в 2016-2018 годах: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262,23801</w:t>
      </w: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119,90447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2017 год – 142,33354 тыс. рублей;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1.2. </w:t>
      </w:r>
      <w:r w:rsidRPr="0004600A">
        <w:rPr>
          <w:rFonts w:ascii="Times New Roman" w:eastAsia="Calibri" w:hAnsi="Times New Roman" w:cs="Times New Roman"/>
          <w:sz w:val="12"/>
          <w:szCs w:val="12"/>
        </w:rPr>
        <w:t>Приложение №1 к Программе изложить в редакции согласно приложения №1 к настоящему Постановлению.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4600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B19FA" w:rsidRDefault="006B19F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04600A" w:rsidRPr="00944535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4967A5" w:rsidRDefault="0004600A" w:rsidP="000460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04600A" w:rsidRPr="004967A5" w:rsidRDefault="0004600A" w:rsidP="000460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Верхняя Орлянка</w:t>
      </w:r>
    </w:p>
    <w:p w:rsidR="0004600A" w:rsidRPr="004967A5" w:rsidRDefault="0004600A" w:rsidP="000460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4600A" w:rsidRPr="004967A5" w:rsidRDefault="0004600A" w:rsidP="000460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55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6B19FA" w:rsidRDefault="006B19F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Верхняя Орлянка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552"/>
        <w:gridCol w:w="1277"/>
        <w:gridCol w:w="566"/>
        <w:gridCol w:w="568"/>
        <w:gridCol w:w="568"/>
        <w:gridCol w:w="566"/>
        <w:gridCol w:w="568"/>
        <w:gridCol w:w="565"/>
      </w:tblGrid>
      <w:tr w:rsidR="0004600A" w:rsidRPr="0004600A" w:rsidTr="006B19FA">
        <w:trPr>
          <w:trHeight w:val="20"/>
          <w:tblHeader/>
        </w:trPr>
        <w:tc>
          <w:tcPr>
            <w:tcW w:w="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04600A" w:rsidRPr="0004600A" w:rsidTr="006B19FA">
        <w:trPr>
          <w:trHeight w:val="20"/>
          <w:tblHeader/>
        </w:trPr>
        <w:tc>
          <w:tcPr>
            <w:tcW w:w="1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4600A" w:rsidRPr="0004600A" w:rsidTr="006B19FA">
        <w:trPr>
          <w:trHeight w:val="20"/>
          <w:tblHeader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4600A" w:rsidRPr="0004600A" w:rsidTr="006B19FA">
        <w:trPr>
          <w:trHeight w:val="20"/>
          <w:tblHeader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73,17675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93,57660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166,75335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4600A" w:rsidRPr="0004600A" w:rsidTr="006B19FA">
        <w:trPr>
          <w:trHeight w:val="20"/>
          <w:tblHeader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Верхняя Орлянка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4,18062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5,51825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9,69887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4600A" w:rsidRPr="0004600A" w:rsidTr="006B19FA">
        <w:trPr>
          <w:trHeight w:val="20"/>
          <w:tblHeader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6B19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r w:rsidR="006B19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ельского поселения Верхняя Орлянка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7,54710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8,23869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15,78579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4600A" w:rsidRPr="0004600A" w:rsidTr="006B19FA">
        <w:trPr>
          <w:trHeight w:val="20"/>
          <w:tblHeader/>
        </w:trPr>
        <w:tc>
          <w:tcPr>
            <w:tcW w:w="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119,90447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142,33354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262,23801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4600A" w:rsidRP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4600A" w:rsidRPr="00657826" w:rsidRDefault="0004600A" w:rsidP="000460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Верхняя Орлянка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42 от 31.12.2015г. «Об утверждении муниципальной программы «Совершенствование муниципального управления  сельского поселения Верхняя Орлянка муниципального района Сергиевский» на 2016-2018гг.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42 от 31.12.2015г. «Об утверждении муниципальной программы «Совершенствование муниципального управления  сельского поселения Верхняя Орлянка муниципального района Сергиевский» на 2016-2018гг. (далее - Программа) следующего содержания: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5201,70334</w:t>
      </w: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руб.,  в том числе: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4989,58830</w:t>
      </w: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2016 год – 1744,76720 тыс. руб.;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2017 год –1759,36953 тыс. руб.;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2018 год – 1485,45157 тыс. руб.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средств областного бюджета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60,41504</w:t>
      </w:r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тыс.руб.: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60,41504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–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1.2. 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B19FA" w:rsidRDefault="006B19F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B19FA" w:rsidRPr="0004600A" w:rsidRDefault="006B19F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4600A" w:rsidRPr="004967A5" w:rsidRDefault="008D3FFE" w:rsidP="000460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4600A" w:rsidRPr="004967A5" w:rsidRDefault="0004600A" w:rsidP="000460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Верхняя Орлянка</w:t>
      </w:r>
    </w:p>
    <w:p w:rsidR="0004600A" w:rsidRPr="004967A5" w:rsidRDefault="0004600A" w:rsidP="000460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6B19FA" w:rsidRPr="004967A5" w:rsidRDefault="006B19FA" w:rsidP="000460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351"/>
        <w:gridCol w:w="4611"/>
        <w:gridCol w:w="850"/>
        <w:gridCol w:w="851"/>
        <w:gridCol w:w="850"/>
      </w:tblGrid>
      <w:tr w:rsidR="0004600A" w:rsidRPr="0004600A" w:rsidTr="00DC3D67">
        <w:trPr>
          <w:trHeight w:val="20"/>
          <w:tblHeader/>
        </w:trPr>
        <w:tc>
          <w:tcPr>
            <w:tcW w:w="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04600A" w:rsidRPr="0004600A" w:rsidTr="00DC3D67">
        <w:trPr>
          <w:trHeight w:val="20"/>
          <w:tblHeader/>
        </w:trPr>
        <w:tc>
          <w:tcPr>
            <w:tcW w:w="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536,52770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530,20044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530,20044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892,60545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867,76773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934,64730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37,31200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4,95490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1,51123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2,17659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2,58191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7,54710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8,23869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39,53248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43,15503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1,82224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1,97482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7,54710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8,23869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12,57849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13,73115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12,57849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13,73115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8,23869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60,41504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4600A" w:rsidRPr="0004600A" w:rsidTr="00DC3D67">
        <w:trPr>
          <w:trHeight w:val="20"/>
        </w:trPr>
        <w:tc>
          <w:tcPr>
            <w:tcW w:w="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1882,38224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1833,86953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00A" w:rsidRPr="0004600A" w:rsidRDefault="0004600A" w:rsidP="000460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460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1485,45157</w:t>
            </w:r>
          </w:p>
        </w:tc>
      </w:tr>
    </w:tbl>
    <w:p w:rsidR="006B19FA" w:rsidRDefault="006B19F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4600A" w:rsidRPr="0004600A" w:rsidRDefault="0004600A" w:rsidP="000460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* 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04600A" w:rsidRPr="00657826" w:rsidRDefault="0004600A" w:rsidP="000460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04600A" w:rsidRPr="00657826" w:rsidRDefault="0004600A" w:rsidP="000460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4600A" w:rsidRPr="00657826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№1 к постановлению администрации сельского поселения Верхняя Орлянка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25 от 24.08.2015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Верхняя Орлянка муниципального района Сергиевский и в целях уточнения финансирования муниципальной Программы сельского поселения «Модернизация и развитие автомобильных дорог общего пользования местного  значения на 2015-2017 годы», администрация сельского поселения Верхняя Орлянка муниципального района Сергиевский,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Верхняя Орлянка муниципального района Сергиевский № 25 от 24.08.2015 года «Об утверждении муниципальной Программы «Модернизация и развитие автомобильных дорог общего пользования местного  значения на 2015 - 2017 годы» (далее Программа) следующего содержания: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396,06098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396,06098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161,05983 рублей, в том числе: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- средства областного бюджета (прогноз) – 0,00 рублей;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- средства местного бюджета (прогноз) – 161,05983 рублей»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396,06098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396,06098 </w:t>
      </w:r>
      <w:proofErr w:type="spellStart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4600A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04600A" w:rsidRPr="0004600A" w:rsidRDefault="0004600A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4600A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7D5FC0" w:rsidRPr="004967A5" w:rsidRDefault="007D5FC0" w:rsidP="007D5FC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7D5FC0" w:rsidRPr="004967A5" w:rsidRDefault="007D5FC0" w:rsidP="007D5FC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Верхняя Орлянка</w:t>
      </w:r>
    </w:p>
    <w:p w:rsidR="007D5FC0" w:rsidRPr="004967A5" w:rsidRDefault="007D5FC0" w:rsidP="007D5FC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7D5FC0" w:rsidRPr="004967A5" w:rsidRDefault="007D5FC0" w:rsidP="007D5F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57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7D5FC0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7D5FC0" w:rsidRPr="007D5FC0" w:rsidTr="007D5FC0">
        <w:trPr>
          <w:trHeight w:val="138"/>
        </w:trPr>
        <w:tc>
          <w:tcPr>
            <w:tcW w:w="4253" w:type="dxa"/>
            <w:vMerge w:val="restart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7D5FC0" w:rsidRPr="007D5FC0" w:rsidTr="007D5FC0">
        <w:trPr>
          <w:trHeight w:val="138"/>
        </w:trPr>
        <w:tc>
          <w:tcPr>
            <w:tcW w:w="4253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7D5FC0" w:rsidRPr="007D5FC0" w:rsidTr="007D5FC0">
        <w:trPr>
          <w:trHeight w:val="20"/>
        </w:trPr>
        <w:tc>
          <w:tcPr>
            <w:tcW w:w="4253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D5FC0" w:rsidRPr="007D5FC0" w:rsidTr="007D5FC0">
        <w:trPr>
          <w:trHeight w:val="20"/>
        </w:trPr>
        <w:tc>
          <w:tcPr>
            <w:tcW w:w="4253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7D5FC0" w:rsidRPr="007D5FC0" w:rsidTr="007D5FC0">
        <w:trPr>
          <w:trHeight w:val="20"/>
        </w:trPr>
        <w:tc>
          <w:tcPr>
            <w:tcW w:w="4253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</w:t>
            </w:r>
          </w:p>
        </w:tc>
        <w:tc>
          <w:tcPr>
            <w:tcW w:w="709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</w:t>
            </w:r>
          </w:p>
        </w:tc>
        <w:tc>
          <w:tcPr>
            <w:tcW w:w="7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</w:t>
            </w:r>
          </w:p>
        </w:tc>
      </w:tr>
    </w:tbl>
    <w:p w:rsidR="007D5FC0" w:rsidRPr="007D5FC0" w:rsidRDefault="007D5FC0" w:rsidP="007D5F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7D5FC0" w:rsidRPr="004967A5" w:rsidRDefault="007D5FC0" w:rsidP="007D5FC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7D5FC0" w:rsidRPr="004967A5" w:rsidRDefault="007D5FC0" w:rsidP="007D5FC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Верхняя Орлянка</w:t>
      </w:r>
    </w:p>
    <w:p w:rsidR="007D5FC0" w:rsidRPr="004967A5" w:rsidRDefault="007D5FC0" w:rsidP="007D5FC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7D5FC0" w:rsidRPr="004967A5" w:rsidRDefault="007D5FC0" w:rsidP="007D5F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57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7D5FC0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Верхняя Орлянка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7D5FC0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378"/>
        <w:gridCol w:w="436"/>
        <w:gridCol w:w="462"/>
      </w:tblGrid>
      <w:tr w:rsidR="007D5FC0" w:rsidRPr="007D5FC0" w:rsidTr="007D5FC0">
        <w:trPr>
          <w:trHeight w:val="20"/>
        </w:trPr>
        <w:tc>
          <w:tcPr>
            <w:tcW w:w="284" w:type="dxa"/>
            <w:vMerge w:val="restart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7D5FC0" w:rsidRPr="007D5FC0" w:rsidTr="007D5FC0">
        <w:trPr>
          <w:trHeight w:val="20"/>
        </w:trPr>
        <w:tc>
          <w:tcPr>
            <w:tcW w:w="284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7D5FC0" w:rsidRPr="007D5FC0" w:rsidTr="007D5FC0">
        <w:trPr>
          <w:trHeight w:val="20"/>
        </w:trPr>
        <w:tc>
          <w:tcPr>
            <w:tcW w:w="284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37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3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62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7D5FC0" w:rsidRPr="007D5FC0" w:rsidTr="007D5FC0">
        <w:trPr>
          <w:trHeight w:val="20"/>
        </w:trPr>
        <w:tc>
          <w:tcPr>
            <w:tcW w:w="284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7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3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2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7D5FC0" w:rsidRPr="007D5FC0" w:rsidTr="007D5FC0">
        <w:trPr>
          <w:trHeight w:val="20"/>
        </w:trPr>
        <w:tc>
          <w:tcPr>
            <w:tcW w:w="284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396,06098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235,00115</w:t>
            </w:r>
          </w:p>
        </w:tc>
        <w:tc>
          <w:tcPr>
            <w:tcW w:w="37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235,00115</w:t>
            </w:r>
          </w:p>
        </w:tc>
        <w:tc>
          <w:tcPr>
            <w:tcW w:w="43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2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7D5FC0" w:rsidRPr="007D5FC0" w:rsidTr="007D5FC0">
        <w:trPr>
          <w:trHeight w:val="20"/>
        </w:trPr>
        <w:tc>
          <w:tcPr>
            <w:tcW w:w="1985" w:type="dxa"/>
            <w:gridSpan w:val="4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396,06</w:t>
            </w: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098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161,05983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235,00115</w:t>
            </w:r>
          </w:p>
        </w:tc>
        <w:tc>
          <w:tcPr>
            <w:tcW w:w="378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235,00115</w:t>
            </w:r>
          </w:p>
        </w:tc>
        <w:tc>
          <w:tcPr>
            <w:tcW w:w="436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62" w:type="dxa"/>
            <w:hideMark/>
          </w:tcPr>
          <w:p w:rsidR="007D5FC0" w:rsidRPr="007D5FC0" w:rsidRDefault="007D5FC0" w:rsidP="007D5FC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7D5FC0" w:rsidRPr="007D5FC0" w:rsidRDefault="007D5FC0" w:rsidP="007D5F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7D5FC0" w:rsidRPr="00657826" w:rsidRDefault="007D5FC0" w:rsidP="007D5F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D5FC0" w:rsidRPr="00657826" w:rsidRDefault="007D5FC0" w:rsidP="007D5FC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7D5FC0" w:rsidRPr="00657826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D5FC0" w:rsidRPr="00657826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D5FC0" w:rsidRPr="00657826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D5FC0" w:rsidRPr="00657826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D5FC0" w:rsidRPr="00657826" w:rsidRDefault="007D5FC0" w:rsidP="007D5F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7D5FC0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Верхняя Орлянка 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2016-2018гг.»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Верхняя Орлянка, в целях уточнения объемов финансирования проводимых программных мероприятий, Администрация сельского поселения Верхняя Орлянка муниципального района Сергиевский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Верхняя Орлянка 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Верхняя Орлянка муниципального района Сергиевский» на 2016-2018гг.» (далее - Программа) следующего содержания: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7D5FC0">
        <w:rPr>
          <w:rFonts w:ascii="Times New Roman" w:eastAsia="Calibri" w:hAnsi="Times New Roman" w:cs="Times New Roman"/>
          <w:b/>
          <w:bCs/>
          <w:sz w:val="12"/>
          <w:szCs w:val="12"/>
        </w:rPr>
        <w:t>94,67335</w:t>
      </w:r>
      <w:r w:rsidRPr="007D5FC0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94,67335 тыс. рублей.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2016г.- 43,93348 тыс. руб.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2017г.- 50,73987 тыс. руб.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94,67335 тыс. рублей.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252"/>
        <w:gridCol w:w="709"/>
        <w:gridCol w:w="709"/>
        <w:gridCol w:w="701"/>
        <w:gridCol w:w="716"/>
      </w:tblGrid>
      <w:tr w:rsidR="007D5FC0" w:rsidRPr="007D5FC0" w:rsidTr="00DC3D67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7D5FC0" w:rsidRPr="007D5FC0" w:rsidTr="00DC3D67">
        <w:trPr>
          <w:trHeight w:val="5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12,57849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13,73115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7D5FC0" w:rsidRPr="007D5FC0" w:rsidTr="00DC3D67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26,35499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28,77003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7D5FC0" w:rsidRPr="007D5FC0" w:rsidTr="00DC3D67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8,23869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7D5FC0" w:rsidRPr="007D5FC0" w:rsidTr="00DC3D67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43,93348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50,73987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D5FC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D5FC0" w:rsidRPr="007D5FC0" w:rsidRDefault="007D5FC0" w:rsidP="00556BE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7D5FC0" w:rsidRPr="007D5FC0" w:rsidRDefault="007D5FC0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7D5FC0" w:rsidRPr="007D5FC0" w:rsidRDefault="007D5FC0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D5FC0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Верхняя Орлянка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44E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1844E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Р.Р. </w:t>
      </w:r>
      <w:r w:rsidRPr="001844EA">
        <w:rPr>
          <w:rFonts w:ascii="Times New Roman" w:eastAsia="Calibri" w:hAnsi="Times New Roman" w:cs="Times New Roman"/>
          <w:sz w:val="12"/>
          <w:szCs w:val="12"/>
        </w:rPr>
        <w:t>Исмагилов</w:t>
      </w:r>
    </w:p>
    <w:p w:rsidR="00556BE4" w:rsidRPr="00657826" w:rsidRDefault="00556BE4" w:rsidP="00556B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56BE4" w:rsidRPr="00657826" w:rsidRDefault="00556BE4" w:rsidP="00556BE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556BE4" w:rsidRPr="00657826" w:rsidRDefault="00556BE4" w:rsidP="00556BE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56BE4" w:rsidRPr="00657826" w:rsidRDefault="00556BE4" w:rsidP="00556BE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56BE4" w:rsidRPr="00657826" w:rsidRDefault="00556BE4" w:rsidP="00556BE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56BE4" w:rsidRPr="00657826" w:rsidRDefault="00556BE4" w:rsidP="00556BE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56BE4" w:rsidRPr="00657826" w:rsidRDefault="00556BE4" w:rsidP="00556BE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556BE4" w:rsidRDefault="00556BE4" w:rsidP="00556BE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31.12.2015г. «Об утверждении муниципальной программы «Благоустройство территории сельского поселения Воротнее муниципального района Сергиевский» на 2016-2018гг.»</w:t>
      </w:r>
    </w:p>
    <w:p w:rsidR="007D5FC0" w:rsidRPr="007D5FC0" w:rsidRDefault="007D5FC0" w:rsidP="007D5FC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Воротнее муниципального района Сергиевский № 43 от 31.12.2015г.   «Об утверждении муниципальной программы «Благоустройство территории сельского поселения Воротнее муниципального района Сергиевский» на 2016-2018гг.» (далее - Программа) следующего содержания: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1.1.В Паспорте Программы позицию «Объем финансирования» изложить в следующей редакции: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556BE4">
        <w:rPr>
          <w:rFonts w:ascii="Times New Roman" w:eastAsia="Calibri" w:hAnsi="Times New Roman" w:cs="Times New Roman"/>
          <w:b/>
          <w:bCs/>
          <w:sz w:val="12"/>
          <w:szCs w:val="12"/>
        </w:rPr>
        <w:t>2910,52198</w:t>
      </w: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556BE4">
        <w:rPr>
          <w:rFonts w:ascii="Times New Roman" w:eastAsia="Calibri" w:hAnsi="Times New Roman" w:cs="Times New Roman"/>
          <w:b/>
          <w:bCs/>
          <w:sz w:val="12"/>
          <w:szCs w:val="12"/>
        </w:rPr>
        <w:t>2288,52198</w:t>
      </w: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2016 год 586,50610 тыс. рублей;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2017 год 840,99040 тыс. рублей;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2018 год 861,02548 тыс. рублей.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556BE4">
        <w:rPr>
          <w:rFonts w:ascii="Times New Roman" w:eastAsia="Calibri" w:hAnsi="Times New Roman" w:cs="Times New Roman"/>
          <w:b/>
          <w:bCs/>
          <w:sz w:val="12"/>
          <w:szCs w:val="12"/>
        </w:rPr>
        <w:t>622,00000</w:t>
      </w: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2016 год 266,00000 </w:t>
      </w:r>
      <w:proofErr w:type="spellStart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2017 год 356,00000 </w:t>
      </w:r>
      <w:proofErr w:type="spellStart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2910,52198 тыс. рублей, в том числе по годам: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2016 год – 852,50610 тыс. рублей;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2017 год – 1196,99040 тыс. рублей;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2018 год – 861,02548 тыс. рублей.</w:t>
      </w:r>
    </w:p>
    <w:p w:rsidR="00556BE4" w:rsidRPr="00556BE4" w:rsidRDefault="00556BE4" w:rsidP="00556BE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556BE4" w:rsidRPr="00556BE4" w:rsidTr="003E1564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Воротнее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263,63900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577,83400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216,69210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129,28860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13,90500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17,10600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92,27000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861,02548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586,50610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840,99040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861,02548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356,00000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E1564" w:rsidRPr="00556BE4" w:rsidTr="003E1564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356,00000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556BE4" w:rsidRPr="00556BE4" w:rsidTr="003E1564">
        <w:trPr>
          <w:cantSplit/>
          <w:trHeight w:val="20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852,50610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1196,99040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6BE4" w:rsidRPr="00556BE4" w:rsidRDefault="00556BE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56BE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861,02548</w:t>
            </w:r>
          </w:p>
        </w:tc>
      </w:tr>
    </w:tbl>
    <w:p w:rsidR="00556BE4" w:rsidRPr="00556BE4" w:rsidRDefault="00556BE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56BE4" w:rsidRPr="00556BE4" w:rsidRDefault="00556BE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56BE4" w:rsidRPr="00556BE4" w:rsidRDefault="00556BE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3E1564" w:rsidRDefault="00556BE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56BE4" w:rsidRPr="00556BE4" w:rsidRDefault="00556BE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56BE4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556BE4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3E1564" w:rsidRPr="00657826" w:rsidRDefault="003E1564" w:rsidP="003E156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E1564" w:rsidRPr="00657826" w:rsidRDefault="003E1564" w:rsidP="003E156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31.12.2015 года «Об утверждении муниципальной программы «Управление и распоряжение муниципальным имуществом сельского поселения Воротнее муниципального района Сергиевский» на 2016-2018гг.»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Воротнее муниципального района Сергиевский № 47 от 31.12.2015 года  «Об утверждении муниципальной Программы «Управление и распоряжение муниципальным имуществом сельского поселения Воротнее муниципального района Сергиевский» на 2016-2018гг.» (далее - Программа) следующего содержания: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153,65603</w:t>
      </w: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153,65603 тыс. рублей.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2016г.- 73,04510 тыс. руб.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2017г.- 80,61093 тыс. руб.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73,04510 тыс. рублей.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4221"/>
        <w:gridCol w:w="709"/>
        <w:gridCol w:w="709"/>
        <w:gridCol w:w="708"/>
        <w:gridCol w:w="751"/>
      </w:tblGrid>
      <w:tr w:rsidR="003E1564" w:rsidRPr="003E1564" w:rsidTr="00DC3D67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3E1564" w:rsidRPr="003E1564" w:rsidTr="00DC3D67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20,36839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21,81481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DC3D67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</w:t>
            </w: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42,67671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45,70723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DC3D67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13,08889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DC3D67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73,04510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80,61093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E1564" w:rsidRPr="003E1564" w:rsidRDefault="003E1564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3E1564" w:rsidRPr="00657826" w:rsidRDefault="003E1564" w:rsidP="003E156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E1564" w:rsidRPr="00657826" w:rsidRDefault="003E1564" w:rsidP="003E156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31.12.15г. «Об утверждении муниципальной программы «Развитие сферы культуры и молодежной политики на территории сельского поселения Воротнее муниципального района Сергиевский» на 2016-2018гг.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Воротнее муниципального района Сергиевский № 45 от 31.12.15г. «Об утверждении муниципальной программы «Развитие сферы культуры и молодежной политики на территории сельского поселения Воротнее муниципального района Сергиевский» на 2016-2018гг. (далее - Программа) следующего содержания: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977,77814</w:t>
      </w: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508,62585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2017 год – 469,15229 тыс. рублей;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4967A5" w:rsidRDefault="003E1564" w:rsidP="003E156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E1564" w:rsidRPr="004967A5" w:rsidRDefault="003E1564" w:rsidP="003E156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Воротнее</w:t>
      </w:r>
    </w:p>
    <w:p w:rsidR="003E1564" w:rsidRPr="004967A5" w:rsidRDefault="003E1564" w:rsidP="003E156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E1564" w:rsidRPr="004967A5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55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Воротнее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5"/>
        <w:gridCol w:w="2542"/>
        <w:gridCol w:w="992"/>
        <w:gridCol w:w="568"/>
        <w:gridCol w:w="566"/>
        <w:gridCol w:w="568"/>
        <w:gridCol w:w="566"/>
        <w:gridCol w:w="568"/>
        <w:gridCol w:w="708"/>
      </w:tblGrid>
      <w:tr w:rsidR="003E1564" w:rsidRPr="003E1564" w:rsidTr="006B19FA">
        <w:trPr>
          <w:trHeight w:val="20"/>
        </w:trPr>
        <w:tc>
          <w:tcPr>
            <w:tcW w:w="289" w:type="pct"/>
            <w:vMerge w:val="restar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2" w:type="pct"/>
            <w:vMerge w:val="restar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0" w:type="pct"/>
            <w:vMerge w:val="restar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09" w:type="pct"/>
            <w:gridSpan w:val="4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3E1564" w:rsidRPr="003E1564" w:rsidTr="006B19FA">
        <w:trPr>
          <w:trHeight w:val="20"/>
        </w:trPr>
        <w:tc>
          <w:tcPr>
            <w:tcW w:w="289" w:type="pct"/>
            <w:vMerge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2" w:type="pct"/>
            <w:vMerge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60" w:type="pct"/>
            <w:vMerge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E1564" w:rsidRPr="003E1564" w:rsidTr="006B19FA">
        <w:trPr>
          <w:trHeight w:val="20"/>
        </w:trPr>
        <w:tc>
          <w:tcPr>
            <w:tcW w:w="289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2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0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56,00000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96,00000</w:t>
            </w:r>
          </w:p>
        </w:tc>
        <w:tc>
          <w:tcPr>
            <w:tcW w:w="471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6B19FA">
        <w:trPr>
          <w:trHeight w:val="20"/>
        </w:trPr>
        <w:tc>
          <w:tcPr>
            <w:tcW w:w="289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2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0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432,09925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405,49860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837,59785</w:t>
            </w:r>
          </w:p>
        </w:tc>
        <w:tc>
          <w:tcPr>
            <w:tcW w:w="471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6B19FA">
        <w:trPr>
          <w:trHeight w:val="20"/>
        </w:trPr>
        <w:tc>
          <w:tcPr>
            <w:tcW w:w="289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2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0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8,30557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10,56480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18,87037</w:t>
            </w:r>
          </w:p>
        </w:tc>
        <w:tc>
          <w:tcPr>
            <w:tcW w:w="471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6B19FA">
        <w:trPr>
          <w:trHeight w:val="20"/>
        </w:trPr>
        <w:tc>
          <w:tcPr>
            <w:tcW w:w="289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2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0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12,22103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13,08889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25,30992</w:t>
            </w:r>
          </w:p>
        </w:tc>
        <w:tc>
          <w:tcPr>
            <w:tcW w:w="471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E1564" w:rsidRPr="003E1564" w:rsidTr="006B19FA">
        <w:trPr>
          <w:trHeight w:val="20"/>
        </w:trPr>
        <w:tc>
          <w:tcPr>
            <w:tcW w:w="289" w:type="pct"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2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660" w:type="pct"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508,62585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469,15229</w:t>
            </w:r>
          </w:p>
        </w:tc>
        <w:tc>
          <w:tcPr>
            <w:tcW w:w="377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977,77814</w:t>
            </w:r>
          </w:p>
        </w:tc>
        <w:tc>
          <w:tcPr>
            <w:tcW w:w="471" w:type="pct"/>
          </w:tcPr>
          <w:p w:rsidR="003E1564" w:rsidRPr="003E1564" w:rsidRDefault="003E1564" w:rsidP="003E156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E1564" w:rsidRPr="00657826" w:rsidRDefault="003E1564" w:rsidP="003E156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3E1564" w:rsidRPr="00657826" w:rsidRDefault="003E1564" w:rsidP="003E156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E1564" w:rsidRPr="00657826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муниципальной программы «Реконструкция, ремонт и укрепление материально-технической базы учреждений сельского поселения Воротнее муниципального района Сергиевский» на 2016-2018гг.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06 октября 2003 года №131-ФЗ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 Самарской области, Администрация сельского поселения Воротнее муниципального района Сергиевский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1.Утвердить муниципальную программу «Реконструкция, ремонт и укрепление материально-технической базы учреждений сельского поселения Воротнее муниципального района Сергиевский» на 2016-2018гг. (Приложение №1 к настоящему Постановлению).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2.Установить, что расходные обязательства, возникающие в результате принятия настоящего Постановления, исполняются за счет средств местного бюджета в пределах общего объема бюджетных ассигнований, предусматриваемого на соответствующий финансовый год.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3.Опубликовать настоящее Постановление в газете «Сергиевский вестник».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4.Настоящее Постановление вступает в силу с момента его официального опубликования.</w:t>
      </w:r>
    </w:p>
    <w:p w:rsidR="006B19FA" w:rsidRDefault="006B19FA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4967A5" w:rsidRDefault="003E1564" w:rsidP="003E156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E1564" w:rsidRPr="004967A5" w:rsidRDefault="003E1564" w:rsidP="003E156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Воротнее</w:t>
      </w:r>
    </w:p>
    <w:p w:rsidR="003E1564" w:rsidRPr="004967A5" w:rsidRDefault="003E1564" w:rsidP="003E156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E1564" w:rsidRPr="004967A5" w:rsidRDefault="003E1564" w:rsidP="003E156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Муниципальная программа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"Реконструкция, ремонт и укрепление материально-технической базы учреждений сельского поселения Воротнее 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Самарской области на 2016-2018 годы"</w:t>
      </w:r>
      <w:r w:rsidR="006B19F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(далее - программа)</w:t>
      </w:r>
    </w:p>
    <w:p w:rsidR="003E1564" w:rsidRDefault="003E1564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</w:t>
      </w:r>
    </w:p>
    <w:p w:rsidR="006B19FA" w:rsidRPr="003E1564" w:rsidRDefault="006B19FA" w:rsidP="003E156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32"/>
        <w:gridCol w:w="4381"/>
      </w:tblGrid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 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сельского поселения Воротнее «Реконструкция, ремонт и укрепление материально-технической базы учреждений сельского поселения Воротнее муниципального района Сергиевский Самарской области» на 2016-2018 годы.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Муниципальный заказчик 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Разработчики 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 муниципального района Сергиевский Самарской области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Исполнители программы 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сельского поселения Воротнее муниципального района Сергиевский Самарской области 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Цели и задачи программы   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муниципальных учреждениях, на территории сельского поселения Воротнее муниципального района Сергиевский Самарской области.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программы: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обеспечение необходимого для качественного предоставления услуг уровня технического состояния зданий муниципальных учреждений, на территории сельского  поселения Воротнее муниципального района Сергиевский Самарской области; 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проведение мероприятий и работ в отношении инженерных систем и газового оборудования, позволяющих обеспечить их надежную и безаварийную эксплуатацию в течение всего нормативного срока службы этих систем. 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улучшение материально-технической базы учреждений поселений.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2016 -2018 годы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-коэффициент работоспособности оборудования;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увеличение срока эксплуатации зданий (помещений) муниципальных учреждений поселения.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источники финансирования программных мероприятий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  финансирования, необходимый для реализации  мероприятий  Программы составит 10,00000 </w:t>
            </w:r>
            <w:proofErr w:type="spellStart"/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в том числе: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средства местного бюджета – 10,00000  тыс. руб.</w:t>
            </w:r>
          </w:p>
        </w:tc>
      </w:tr>
      <w:tr w:rsidR="003E1564" w:rsidRPr="003E1564" w:rsidTr="003E1564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Показатели социально-экономической эффективности реализации 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Успешная реализация мероприятий, предусмотренных Программой, позволит: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обеспечить необходимый для качественного предоставления услуг уровень технического состояния зданий муниципальных учреждений; </w:t>
            </w:r>
          </w:p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привести здания учреждений, в соответствие с нормативными и эксплуатационными требованиями.</w:t>
            </w:r>
          </w:p>
        </w:tc>
      </w:tr>
      <w:tr w:rsidR="003E1564" w:rsidRPr="003E1564" w:rsidTr="001764BB">
        <w:trPr>
          <w:trHeight w:val="426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Система контроля за ходом исполнения  программы</w:t>
            </w:r>
          </w:p>
        </w:tc>
        <w:tc>
          <w:tcPr>
            <w:tcW w:w="4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Контроль за исполнением программы осуществляет администрация сельского поселения Воротнее муниципального района Сергиевский и Контрольно-ревизионное управление муниципального района Сергиевский</w:t>
            </w:r>
          </w:p>
        </w:tc>
      </w:tr>
    </w:tbl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проблемы,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на решение которой направлена Программа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Материальная база действующих объектов учреждений изношена, не соответствует нормативам, сохраняются объекты, не имеющие коммунальных удобств. Коммунальная </w:t>
      </w:r>
      <w:r w:rsidR="00A6649A" w:rsidRPr="003E1564">
        <w:rPr>
          <w:rFonts w:ascii="Times New Roman" w:eastAsia="Calibri" w:hAnsi="Times New Roman" w:cs="Times New Roman"/>
          <w:bCs/>
          <w:sz w:val="12"/>
          <w:szCs w:val="12"/>
        </w:rPr>
        <w:t>инфраструктура</w:t>
      </w: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 в учреждениях морально и физически устарела. Устойчивость и надежность зданий и сооружений объектов социальной </w:t>
      </w:r>
      <w:r w:rsidR="00A6649A" w:rsidRPr="003E1564">
        <w:rPr>
          <w:rFonts w:ascii="Times New Roman" w:eastAsia="Calibri" w:hAnsi="Times New Roman" w:cs="Times New Roman"/>
          <w:bCs/>
          <w:sz w:val="12"/>
          <w:szCs w:val="12"/>
        </w:rPr>
        <w:t>инфраструктуры</w:t>
      </w: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 требует значительных капиталовложений. Функционирование неотремонтированных зданий с устаревшим оборудованием не позволяет населению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самореализовать</w:t>
      </w:r>
      <w:proofErr w:type="spellEnd"/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 себя в полной мере в культурно досуговой жизни сельского поселения.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 В настоящее время решить проблему укрепления материально-технической базы учреждений возможно за счет проведения капитального и текущего ремонта и обновления специализированного оборудования и инвентаря.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2. Основные цели и задачи Программы с указанием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сроков и этапов её реализации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Программа развитие материально-технической базы включает в себя расходы на техническое обслуживание инженерных систем, газового оборудования, текущий ремонт зданий сельского поселения Воротнее.  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программы запланирована на 2016 - 2018годы.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Целью программы является создание оптимальных, безопасных и благоприятных условий нахождения граждан в муниципальных учреждениях, на территории сельского поселения Воротнее  муниципального района Сергиевский Самарской области.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Характер поставленной цели обуславливает ее достижение при условии реализации мероприятий Программы и решения задач по следующим основным направлениям: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муниципальных учреждений, на территории сельского  поселения  Воротнее муниципального района Сергиевский Самарской области; 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- проведение мероприятий и работ в отношении инженерных систем и газового оборудования, позволяющих обеспечить их надежную и безаварийную эксплуатацию в течение всего нормативного срока службы этих систем;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- обеспечение эксплуатационных требований, предъявляемых к зданиям (помещениям) муниципальных учреждений, на территории сельского поселения Воротнее   муниципального района Сергиевский Самарской области, согласно нормам пожарной безопасности;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- обновление специального оборудования учреждений.</w:t>
      </w:r>
    </w:p>
    <w:p w:rsidR="006B19FA" w:rsidRDefault="006B19FA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3.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Для оценки эффективности реализации Программы «Реконструкция, ремонт и укрепление материально-технической базы сельского поселения Воротнее муниципального района Сергиевский  Самарской области» на 2016-2018 годы используется следующий показатель: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5"/>
        <w:gridCol w:w="854"/>
        <w:gridCol w:w="567"/>
        <w:gridCol w:w="567"/>
      </w:tblGrid>
      <w:tr w:rsidR="003E1564" w:rsidRPr="003E1564" w:rsidTr="001764BB">
        <w:tc>
          <w:tcPr>
            <w:tcW w:w="5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индикатора (показателя) </w:t>
            </w:r>
          </w:p>
        </w:tc>
        <w:tc>
          <w:tcPr>
            <w:tcW w:w="19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Значение индикатора (показателя) по годам</w:t>
            </w:r>
          </w:p>
        </w:tc>
      </w:tr>
      <w:tr w:rsidR="003E1564" w:rsidRPr="003E1564" w:rsidTr="001764BB">
        <w:tc>
          <w:tcPr>
            <w:tcW w:w="5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3E1564" w:rsidRPr="003E1564" w:rsidTr="001764BB"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Коэффициент работоспособности газового оборудования (количество дней работы (факт)/количество дней работы (план)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1564" w:rsidRPr="003E1564" w:rsidRDefault="003E1564" w:rsidP="003E1564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E15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</w:tr>
    </w:tbl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4. Перечень программных мероприятий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Комплекс мероприятий Программы содержит важнейшие проекты по укреплению материально-технической базы учреждений, на территории сельского поселения Воротнее муниципального района Сергиевский Самарской области.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Для реализации Программы необходимо проведение комплекса мероприятий, указанных в таблице 1:</w:t>
      </w:r>
    </w:p>
    <w:p w:rsidR="006B19FA" w:rsidRDefault="006B19FA" w:rsidP="006B19F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1564" w:rsidRPr="003E1564" w:rsidRDefault="003E1564" w:rsidP="006B19FA">
      <w:pPr>
        <w:tabs>
          <w:tab w:val="left" w:pos="284"/>
        </w:tabs>
        <w:spacing w:after="0" w:line="240" w:lineRule="auto"/>
        <w:ind w:firstLine="284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Таблица 1 . Программные мероприятия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969"/>
        <w:gridCol w:w="708"/>
        <w:gridCol w:w="567"/>
        <w:gridCol w:w="567"/>
        <w:gridCol w:w="1276"/>
      </w:tblGrid>
      <w:tr w:rsidR="00802D17" w:rsidRPr="001764BB" w:rsidTr="001764BB">
        <w:trPr>
          <w:trHeight w:val="20"/>
        </w:trPr>
        <w:tc>
          <w:tcPr>
            <w:tcW w:w="426" w:type="dxa"/>
            <w:vMerge w:val="restart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969" w:type="dxa"/>
            <w:vMerge w:val="restart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842" w:type="dxa"/>
            <w:gridSpan w:val="3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276" w:type="dxa"/>
            <w:vMerge w:val="restart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802D17" w:rsidRPr="001764BB" w:rsidTr="001764BB">
        <w:trPr>
          <w:trHeight w:val="20"/>
        </w:trPr>
        <w:tc>
          <w:tcPr>
            <w:tcW w:w="426" w:type="dxa"/>
            <w:vMerge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276" w:type="dxa"/>
            <w:vMerge/>
          </w:tcPr>
          <w:p w:rsidR="00802D17" w:rsidRPr="001764BB" w:rsidRDefault="00802D17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E1564" w:rsidRPr="001764BB" w:rsidTr="001764BB">
        <w:trPr>
          <w:trHeight w:val="20"/>
        </w:trPr>
        <w:tc>
          <w:tcPr>
            <w:tcW w:w="42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969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708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27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</w:tr>
      <w:tr w:rsidR="003E1564" w:rsidRPr="001764BB" w:rsidTr="001764BB">
        <w:trPr>
          <w:trHeight w:val="20"/>
        </w:trPr>
        <w:tc>
          <w:tcPr>
            <w:tcW w:w="42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969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708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</w:tr>
      <w:tr w:rsidR="003E1564" w:rsidRPr="001764BB" w:rsidTr="001764BB">
        <w:trPr>
          <w:trHeight w:val="20"/>
        </w:trPr>
        <w:tc>
          <w:tcPr>
            <w:tcW w:w="42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969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708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</w:tr>
      <w:tr w:rsidR="003E1564" w:rsidRPr="001764BB" w:rsidTr="001764BB">
        <w:trPr>
          <w:trHeight w:val="20"/>
        </w:trPr>
        <w:tc>
          <w:tcPr>
            <w:tcW w:w="42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969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Приобретение основных средств</w:t>
            </w:r>
          </w:p>
        </w:tc>
        <w:tc>
          <w:tcPr>
            <w:tcW w:w="708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Воротнее</w:t>
            </w:r>
          </w:p>
        </w:tc>
      </w:tr>
      <w:tr w:rsidR="003E1564" w:rsidRPr="001764BB" w:rsidTr="001764BB">
        <w:trPr>
          <w:trHeight w:val="20"/>
        </w:trPr>
        <w:tc>
          <w:tcPr>
            <w:tcW w:w="4395" w:type="dxa"/>
            <w:gridSpan w:val="2"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708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3E1564" w:rsidRPr="001764BB" w:rsidRDefault="003E1564" w:rsidP="001764B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5.  Обоснование ресурсного обеспечения Программы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составит  10,00000 тыс. рублей, в том числе: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– 10,00000 </w:t>
      </w:r>
      <w:proofErr w:type="spellStart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E1564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/>
          <w:bCs/>
          <w:sz w:val="12"/>
          <w:szCs w:val="12"/>
        </w:rPr>
        <w:t>6. Механизм реализации Программы и контроль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Основной разработчик Программы – Администрация сельского поселения Воротнее муниципального района Сергиевский Самарской области.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Муниципальный заказчик  Программы – Администрация сельского поселения Воротнее муниципального района Сергиевский Самарской области.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Механизм реализации Программы основывается на принципах взаимной работы Администрации сельского поселения Воротнее муниципального района Сергиевский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3E1564" w:rsidRPr="003E1564" w:rsidRDefault="003E1564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E1564">
        <w:rPr>
          <w:rFonts w:ascii="Times New Roman" w:eastAsia="Calibri" w:hAnsi="Times New Roman" w:cs="Times New Roman"/>
          <w:bCs/>
          <w:sz w:val="12"/>
          <w:szCs w:val="12"/>
        </w:rPr>
        <w:t>Контроль за реализацией мероприятий и целевым использованием бюджетных средств осуществляет Администрация сельского поселения Воротнее муниципального района Сергиевский и  Контрольно-ревизионное управление муниципального района Сергиевский.</w:t>
      </w:r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764BB" w:rsidRPr="00657826" w:rsidRDefault="001764BB" w:rsidP="001764B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1764BB" w:rsidRPr="00657826" w:rsidRDefault="001764BB" w:rsidP="001764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764BB" w:rsidRPr="00657826" w:rsidRDefault="001764BB" w:rsidP="001764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764BB" w:rsidRPr="00657826" w:rsidRDefault="001764BB" w:rsidP="001764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764BB" w:rsidRPr="00657826" w:rsidRDefault="001764BB" w:rsidP="001764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764BB" w:rsidRPr="00657826" w:rsidRDefault="001764BB" w:rsidP="001764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1764BB" w:rsidRDefault="001764BB" w:rsidP="001764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Воротнее 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46 от 31.12.2015г. «Об утверждении муниципальной программы «Совершенствование муниципального управления  сельского поселения Воротнее муниципального района Сергиевский» на 2016-2018гг.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Воротнее муниципального района Сергиевский № 46 от 31.12.2015г. «Об утверждении муниципальной программы «Совершенствование муниципального управления  сельского поселения Воротнее муниципального района Сергиевский» на 2016-2018гг. (далее - Программа) следующего содержания: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>5944,61367</w:t>
      </w: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– </w:t>
      </w: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>5792,02965</w:t>
      </w: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1764BB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764BB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2016 год – 2112,55619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2017 год –2023,58294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2018 год – 1655,89052 тыс. руб.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внебюджетных средств </w:t>
      </w: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>0,88402</w:t>
      </w: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2016год – 0,88402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2017 год- 0,00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– </w:t>
      </w:r>
      <w:r w:rsidRPr="001764BB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1764BB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764BB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764BB" w:rsidRPr="001764BB" w:rsidRDefault="001764BB" w:rsidP="001764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1764BB" w:rsidRDefault="001764BB" w:rsidP="001764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E1564" w:rsidRPr="003E1564" w:rsidRDefault="001764BB" w:rsidP="001764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764BB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1764BB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3E1564" w:rsidRPr="003E1564" w:rsidRDefault="003E1564" w:rsidP="003E15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764BB" w:rsidRPr="004967A5" w:rsidRDefault="008D3FFE" w:rsidP="001764B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1764BB" w:rsidRPr="004967A5" w:rsidRDefault="001764BB" w:rsidP="001764B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Воротнее</w:t>
      </w:r>
    </w:p>
    <w:p w:rsidR="001764BB" w:rsidRPr="004967A5" w:rsidRDefault="001764BB" w:rsidP="001764B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764BB" w:rsidRPr="004967A5" w:rsidRDefault="001764BB" w:rsidP="001764B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57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378"/>
        <w:gridCol w:w="4584"/>
        <w:gridCol w:w="850"/>
        <w:gridCol w:w="851"/>
        <w:gridCol w:w="850"/>
      </w:tblGrid>
      <w:tr w:rsidR="001764BB" w:rsidRPr="001764BB" w:rsidTr="00C022EE">
        <w:trPr>
          <w:trHeight w:val="20"/>
          <w:tblHeader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1764BB" w:rsidRPr="001764BB" w:rsidTr="00C022EE">
        <w:trPr>
          <w:trHeight w:val="20"/>
          <w:tblHeader/>
        </w:trPr>
        <w:tc>
          <w:tcPr>
            <w:tcW w:w="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739,38189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716,24322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716,24322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956,63457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848,31390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934,64730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6,12076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5,28929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3,97839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4,12461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12,22103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13,08889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64,01506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68,56085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3,33070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3,15478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274,80000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12,22103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13,08889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20,36839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21,81481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12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20,36839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21,81481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13,08889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0,88402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764BB" w:rsidRPr="001764BB" w:rsidTr="00C022EE">
        <w:trPr>
          <w:trHeight w:val="20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1764BB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764B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2190,64021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2098,08294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4BB" w:rsidRPr="00C022EE" w:rsidRDefault="001764BB" w:rsidP="001764B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1655,89052</w:t>
            </w:r>
          </w:p>
        </w:tc>
      </w:tr>
    </w:tbl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C022EE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C022EE" w:rsidRPr="00657826" w:rsidRDefault="00C022EE" w:rsidP="00C022E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022EE" w:rsidRPr="00657826" w:rsidRDefault="00C022EE" w:rsidP="00C022E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C022EE" w:rsidRPr="00657826" w:rsidRDefault="00C022EE" w:rsidP="00C022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022EE" w:rsidRPr="00657826" w:rsidRDefault="00C022EE" w:rsidP="00C022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022EE" w:rsidRPr="00657826" w:rsidRDefault="00C022EE" w:rsidP="00C022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022EE" w:rsidRPr="00657826" w:rsidRDefault="00C022EE" w:rsidP="00C022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022EE" w:rsidRPr="00657826" w:rsidRDefault="00C022EE" w:rsidP="00C022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C022EE" w:rsidRDefault="00C022EE" w:rsidP="00C022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44 от 31.12.2015г. «Об утверждении муниципальной программы «Содержание </w:t>
      </w:r>
      <w:proofErr w:type="spellStart"/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Воротнее муниципального района Сергиевский» на 2016-2018гг.»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C022E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C022E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Воротнее муниципального района Сергиевский № 44 от 31.12.2015 г. «Об утверждении муниципальной программы «Содержание улично-дорожной сети сельского поселения Воротнее муниципального района Сергиевский» на 2016-2018гг.» (Далее - Программа) следующего содержания: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C022EE">
        <w:rPr>
          <w:rFonts w:ascii="Times New Roman" w:eastAsia="Calibri" w:hAnsi="Times New Roman" w:cs="Times New Roman"/>
          <w:b/>
          <w:bCs/>
          <w:sz w:val="12"/>
          <w:szCs w:val="12"/>
        </w:rPr>
        <w:t>1344,70426</w:t>
      </w: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1344,70426 </w:t>
      </w:r>
      <w:proofErr w:type="spellStart"/>
      <w:r w:rsidRPr="00C022E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2016 год 657,06426 тыс. рублей;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2017 год 343,82000 тыс. рублей;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2018 год 343,82000 тыс. рублей.</w:t>
      </w:r>
    </w:p>
    <w:p w:rsidR="00C022EE" w:rsidRPr="00C022EE" w:rsidRDefault="00C022EE" w:rsidP="00C022E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C022EE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"/>
        <w:gridCol w:w="3290"/>
        <w:gridCol w:w="850"/>
        <w:gridCol w:w="851"/>
        <w:gridCol w:w="850"/>
        <w:gridCol w:w="1276"/>
      </w:tblGrid>
      <w:tr w:rsidR="00C022EE" w:rsidRPr="00C022EE" w:rsidTr="00802D17">
        <w:trPr>
          <w:trHeight w:val="20"/>
        </w:trPr>
        <w:tc>
          <w:tcPr>
            <w:tcW w:w="396" w:type="dxa"/>
            <w:vMerge w:val="restart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290" w:type="dxa"/>
            <w:vMerge w:val="restart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276" w:type="dxa"/>
            <w:vMerge w:val="restart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vMerge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90" w:type="dxa"/>
            <w:vMerge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276" w:type="dxa"/>
            <w:vMerge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022EE" w:rsidRPr="00C022EE" w:rsidTr="00802D17">
        <w:trPr>
          <w:trHeight w:val="20"/>
        </w:trPr>
        <w:tc>
          <w:tcPr>
            <w:tcW w:w="7513" w:type="dxa"/>
            <w:gridSpan w:val="6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102,69850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121,16500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121,16500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239,63001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121,16500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121,16500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342,32851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242,33000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242,33000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022EE" w:rsidRPr="00C022EE" w:rsidTr="00802D17">
        <w:trPr>
          <w:trHeight w:val="20"/>
        </w:trPr>
        <w:tc>
          <w:tcPr>
            <w:tcW w:w="7513" w:type="dxa"/>
            <w:gridSpan w:val="6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288,44399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84,05000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84,05000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288,44399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84,05000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84,05000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022EE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117" w:type="dxa"/>
            <w:gridSpan w:val="5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26,29176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17,44000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17,44000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26,29176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17,44000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17,44000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022EE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117" w:type="dxa"/>
            <w:gridSpan w:val="5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022EE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117" w:type="dxa"/>
            <w:gridSpan w:val="5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022EE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117" w:type="dxa"/>
            <w:gridSpan w:val="5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802D17" w:rsidRPr="00C022EE" w:rsidTr="00802D17">
        <w:trPr>
          <w:trHeight w:val="20"/>
        </w:trPr>
        <w:tc>
          <w:tcPr>
            <w:tcW w:w="39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9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02D17" w:rsidRPr="00C022EE" w:rsidTr="00802D17">
        <w:trPr>
          <w:trHeight w:val="20"/>
        </w:trPr>
        <w:tc>
          <w:tcPr>
            <w:tcW w:w="3686" w:type="dxa"/>
            <w:gridSpan w:val="2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657,06426</w:t>
            </w:r>
          </w:p>
        </w:tc>
        <w:tc>
          <w:tcPr>
            <w:tcW w:w="851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343,82000</w:t>
            </w:r>
          </w:p>
        </w:tc>
        <w:tc>
          <w:tcPr>
            <w:tcW w:w="850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343,82000</w:t>
            </w:r>
          </w:p>
        </w:tc>
        <w:tc>
          <w:tcPr>
            <w:tcW w:w="1276" w:type="dxa"/>
            <w:hideMark/>
          </w:tcPr>
          <w:p w:rsidR="00C022EE" w:rsidRPr="00C022EE" w:rsidRDefault="00C022EE" w:rsidP="00C022E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22E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C022EE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1344,70426 тыс. рублей (прогноз), в том числе: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1344,70426 </w:t>
      </w:r>
      <w:proofErr w:type="spellStart"/>
      <w:r w:rsidRPr="00C022E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2016 год 657,06426 тыс. рублей;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2017 год 343,82000 тыс. рублей;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2018 год 343,82000 тыс. рублей.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802D17" w:rsidRDefault="00C022EE" w:rsidP="00802D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022EE" w:rsidRPr="00C022EE" w:rsidRDefault="00C022EE" w:rsidP="00802D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22EE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C022EE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802D17" w:rsidRPr="00657826" w:rsidRDefault="00802D17" w:rsidP="00802D1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02D17" w:rsidRPr="00657826" w:rsidRDefault="00802D17" w:rsidP="00802D1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802D17" w:rsidRPr="00657826" w:rsidRDefault="00802D17" w:rsidP="00802D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02D17" w:rsidRPr="00657826" w:rsidRDefault="00802D17" w:rsidP="00802D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02D17" w:rsidRPr="00657826" w:rsidRDefault="00802D17" w:rsidP="00802D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02D17" w:rsidRPr="00657826" w:rsidRDefault="00802D17" w:rsidP="00802D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02D17" w:rsidRPr="00657826" w:rsidRDefault="00802D17" w:rsidP="00802D1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802D17" w:rsidRDefault="00802D17" w:rsidP="00802D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49 от 31.12.2015г. «Об утверждении муниципальной программы «Устойчивое развитие сельского поселения Воротнее муниципального района Сергиевский» на 2016-2018гг.»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Воротнее муниципального района Сергиевский № 49 от 31.12.2015г. «Об утверждении муниципальной Программы «Устойчивое развитие сельского поселения Воротнее муниципального района Сергиевский» на 2016-2018гг.» (далее - Программа) следующего содержания: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280,13600 тыс. рублей,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280,13600 тыс. рублей.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2016 г. – 121,13600 тыс. руб.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2017 г. – 159,00000 тыс. руб.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Воротнее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976"/>
        <w:gridCol w:w="568"/>
        <w:gridCol w:w="850"/>
        <w:gridCol w:w="850"/>
        <w:gridCol w:w="569"/>
        <w:gridCol w:w="852"/>
        <w:gridCol w:w="562"/>
      </w:tblGrid>
      <w:tr w:rsidR="00802D17" w:rsidRPr="00802D17" w:rsidTr="00802D17">
        <w:trPr>
          <w:trHeight w:val="20"/>
          <w:tblHeader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олне</w:t>
            </w: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ния, годы</w:t>
            </w:r>
          </w:p>
        </w:tc>
        <w:tc>
          <w:tcPr>
            <w:tcW w:w="20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</w:t>
            </w: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рования</w:t>
            </w:r>
          </w:p>
        </w:tc>
      </w:tr>
      <w:tr w:rsidR="00802D17" w:rsidRPr="00802D17" w:rsidTr="00802D17">
        <w:trPr>
          <w:trHeight w:val="20"/>
          <w:tblHeader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02D17" w:rsidRPr="00802D17" w:rsidTr="00802D17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Воротнее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121,13600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280,13600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802D17" w:rsidRPr="00802D17" w:rsidTr="00802D17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121,13600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2D1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280,13600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D17" w:rsidRPr="00802D17" w:rsidRDefault="00802D17" w:rsidP="00802D17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802D17" w:rsidRDefault="00802D17" w:rsidP="00802D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02D17" w:rsidRPr="00802D17" w:rsidRDefault="00802D17" w:rsidP="00802D1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02D17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802D17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6B19FA" w:rsidRDefault="006B19FA" w:rsidP="00DC3D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C3D67" w:rsidRPr="00657826" w:rsidRDefault="00DC3D67" w:rsidP="00DC3D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C3D67" w:rsidRPr="00657826" w:rsidRDefault="00DC3D67" w:rsidP="00DC3D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Воротнее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48 от 31.12.2015г. «Об утверждении муниципальной программы «Защита 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населения и территории от чрезвычайных ситуаций природного и техногенного характера, обеспечение пожарной 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безопасности и создание условий для деятельности народной дружины на территории сельского поселения Воротнее 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Воротнее, в целях уточнения объемов финансирования проводимых программных мероприятий, Администрация сельского поселения Воротнее муниципального района Сергиевский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1.Внести изменения в Приложение к постановлению Администрации сельского поселения Воротнее муниципального района Сергиевский № 48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Воротнее муниципального района Сергиевский» на 2016-2018гг. (далее - Программа) следующего содержания: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658,90299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223,16520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2017 год – 201,18000  (прогноз)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2018 год – 234,55779  (прогноз)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658,90299 тыс. рублей, в том числе по годам: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- на 2016 год – 223,16520 тыс. рублей;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- на 2017 год – 201,18000 тыс. рублей;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- на 2018 год – 234,55779 тыс. рублей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DC3D67" w:rsidRPr="00DC3D67" w:rsidTr="00DC3D67">
        <w:trPr>
          <w:trHeight w:val="20"/>
        </w:trPr>
        <w:tc>
          <w:tcPr>
            <w:tcW w:w="4111" w:type="dxa"/>
            <w:vMerge w:val="restart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Воротнее</w:t>
            </w:r>
          </w:p>
        </w:tc>
      </w:tr>
      <w:tr w:rsidR="00DC3D67" w:rsidRPr="00DC3D67" w:rsidTr="00DC3D67">
        <w:trPr>
          <w:trHeight w:val="20"/>
        </w:trPr>
        <w:tc>
          <w:tcPr>
            <w:tcW w:w="4111" w:type="dxa"/>
            <w:vMerge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DC3D67" w:rsidRPr="00DC3D67" w:rsidTr="00DC3D67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46,37500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16,00000</w:t>
            </w:r>
          </w:p>
        </w:tc>
      </w:tr>
      <w:tr w:rsidR="00DC3D67" w:rsidRPr="00DC3D67" w:rsidTr="00DC3D67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170,79020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</w:tr>
      <w:tr w:rsidR="00DC3D67" w:rsidRPr="00DC3D67" w:rsidTr="00DC3D67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DC3D67" w:rsidRPr="00DC3D67" w:rsidTr="00DC3D67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78,00000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101,37779</w:t>
            </w:r>
          </w:p>
        </w:tc>
      </w:tr>
      <w:tr w:rsidR="00DC3D67" w:rsidRPr="00DC3D67" w:rsidTr="00DC3D67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223,16520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201,18000</w:t>
            </w:r>
          </w:p>
        </w:tc>
        <w:tc>
          <w:tcPr>
            <w:tcW w:w="1134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234,55779</w:t>
            </w:r>
          </w:p>
        </w:tc>
      </w:tr>
    </w:tbl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B19FA" w:rsidRDefault="006B19FA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 Воротнее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А.И.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6B19FA" w:rsidRDefault="006B19FA" w:rsidP="00DC3D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C3D67" w:rsidRPr="00657826" w:rsidRDefault="00DC3D67" w:rsidP="00DC3D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C3D67" w:rsidRPr="00657826" w:rsidRDefault="00DC3D67" w:rsidP="00DC3D6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C3D67" w:rsidRPr="00657826" w:rsidRDefault="00DC3D67" w:rsidP="00DC3D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№1 к постановлению администрации сельского поселения Воротнее 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Сергиевский № 26 от 25.08.2015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Воротнее муниципального района Сергиевский и в целях уточнения финансирования муниципальной Программы сельского поселения Воротнее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Воротнее муниципального района Сергиевский,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Воротнее муниципального района Сергиевский № 26 от 25.08.2015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507,50176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507,50176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203,67177 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203,67177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507,50176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507,50176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Воротнее</w:t>
      </w:r>
    </w:p>
    <w:p w:rsidR="00DC3D67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DC3D67" w:rsidRPr="00DC3D67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Cs/>
          <w:sz w:val="12"/>
          <w:szCs w:val="12"/>
        </w:rPr>
        <w:t>А.И.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DC3D67">
        <w:rPr>
          <w:rFonts w:ascii="Times New Roman" w:eastAsia="Calibri" w:hAnsi="Times New Roman" w:cs="Times New Roman"/>
          <w:bCs/>
          <w:sz w:val="12"/>
          <w:szCs w:val="12"/>
        </w:rPr>
        <w:t>Сидельников</w:t>
      </w:r>
      <w:proofErr w:type="spellEnd"/>
    </w:p>
    <w:p w:rsidR="0004600A" w:rsidRP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C3D67" w:rsidRPr="004967A5" w:rsidRDefault="00DC3D67" w:rsidP="00DC3D6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DC3D67" w:rsidRPr="004967A5" w:rsidRDefault="00DC3D67" w:rsidP="00DC3D6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Воротнее</w:t>
      </w:r>
    </w:p>
    <w:p w:rsidR="00DC3D67" w:rsidRPr="004967A5" w:rsidRDefault="00DC3D67" w:rsidP="00DC3D6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C3D67" w:rsidRPr="004967A5" w:rsidRDefault="00DC3D67" w:rsidP="00DC3D6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61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4600A" w:rsidRPr="00DC3D67" w:rsidRDefault="00DC3D67" w:rsidP="00DC3D6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C3D67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67"/>
        <w:gridCol w:w="709"/>
        <w:gridCol w:w="709"/>
        <w:gridCol w:w="708"/>
        <w:gridCol w:w="725"/>
      </w:tblGrid>
      <w:tr w:rsidR="00DC3D67" w:rsidRPr="00DC3D67" w:rsidTr="00F5770A">
        <w:trPr>
          <w:trHeight w:val="138"/>
        </w:trPr>
        <w:tc>
          <w:tcPr>
            <w:tcW w:w="4111" w:type="dxa"/>
            <w:vMerge w:val="restart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851" w:type="dxa"/>
            <w:gridSpan w:val="4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F5770A" w:rsidRPr="00DC3D67" w:rsidTr="00F5770A">
        <w:trPr>
          <w:trHeight w:val="138"/>
        </w:trPr>
        <w:tc>
          <w:tcPr>
            <w:tcW w:w="4111" w:type="dxa"/>
            <w:vMerge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F5770A" w:rsidRPr="00DC3D67" w:rsidTr="00F5770A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5770A" w:rsidRPr="00DC3D67" w:rsidTr="00F5770A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F5770A" w:rsidRPr="00DC3D67" w:rsidTr="00F5770A">
        <w:trPr>
          <w:trHeight w:val="20"/>
        </w:trPr>
        <w:tc>
          <w:tcPr>
            <w:tcW w:w="4111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</w:t>
            </w:r>
          </w:p>
        </w:tc>
        <w:tc>
          <w:tcPr>
            <w:tcW w:w="709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</w:t>
            </w:r>
          </w:p>
        </w:tc>
        <w:tc>
          <w:tcPr>
            <w:tcW w:w="725" w:type="dxa"/>
            <w:hideMark/>
          </w:tcPr>
          <w:p w:rsidR="00DC3D67" w:rsidRPr="00DC3D67" w:rsidRDefault="00DC3D67" w:rsidP="00DC3D6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C3D6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</w:t>
            </w:r>
          </w:p>
        </w:tc>
      </w:tr>
    </w:tbl>
    <w:p w:rsidR="0004600A" w:rsidRPr="0004600A" w:rsidRDefault="0004600A" w:rsidP="000460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5770A" w:rsidRPr="004967A5" w:rsidRDefault="00F5770A" w:rsidP="00F577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F5770A" w:rsidRPr="004967A5" w:rsidRDefault="00F5770A" w:rsidP="00F577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Воротнее</w:t>
      </w:r>
    </w:p>
    <w:p w:rsidR="00F5770A" w:rsidRPr="004967A5" w:rsidRDefault="00F5770A" w:rsidP="00F577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5770A" w:rsidRPr="004967A5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61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F5770A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04600A" w:rsidRPr="00F5770A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Воротнее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04600A" w:rsidRPr="000460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F5770A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F5770A" w:rsidRPr="00F5770A" w:rsidTr="006B19FA">
        <w:trPr>
          <w:trHeight w:val="20"/>
        </w:trPr>
        <w:tc>
          <w:tcPr>
            <w:tcW w:w="284" w:type="dxa"/>
            <w:vMerge w:val="restart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134" w:type="dxa"/>
            <w:vMerge w:val="restart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F5770A" w:rsidRPr="00F5770A" w:rsidTr="006B19FA">
        <w:trPr>
          <w:trHeight w:val="20"/>
        </w:trPr>
        <w:tc>
          <w:tcPr>
            <w:tcW w:w="284" w:type="dxa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F5770A" w:rsidRPr="00F5770A" w:rsidTr="006B19FA">
        <w:trPr>
          <w:trHeight w:val="20"/>
        </w:trPr>
        <w:tc>
          <w:tcPr>
            <w:tcW w:w="284" w:type="dxa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F5770A" w:rsidRPr="00F5770A" w:rsidTr="006B19FA">
        <w:trPr>
          <w:trHeight w:val="20"/>
        </w:trPr>
        <w:tc>
          <w:tcPr>
            <w:tcW w:w="284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69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303,82999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303,82999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303,82999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F5770A" w:rsidRPr="00F5770A" w:rsidTr="006B19FA">
        <w:trPr>
          <w:trHeight w:val="20"/>
        </w:trPr>
        <w:tc>
          <w:tcPr>
            <w:tcW w:w="284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72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F5770A" w:rsidRPr="00F5770A" w:rsidTr="006B19FA">
        <w:trPr>
          <w:trHeight w:val="20"/>
        </w:trPr>
        <w:tc>
          <w:tcPr>
            <w:tcW w:w="1985" w:type="dxa"/>
            <w:gridSpan w:val="4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507,50176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203,67177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303,82999</w:t>
            </w:r>
          </w:p>
        </w:tc>
        <w:tc>
          <w:tcPr>
            <w:tcW w:w="426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303,82999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B513DD" w:rsidRPr="00B513DD" w:rsidRDefault="00B513DD" w:rsidP="00B513D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5770A" w:rsidRPr="00657826" w:rsidRDefault="00F5770A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№52</w:t>
      </w:r>
    </w:p>
    <w:p w:rsidR="00F5770A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38 от 31.12.2015г. «Об утверждении муниципальной программы «Благоустройство территории сельского поселения Елшанка муниципального района Сергиевский» на 2016-2018гг.»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F5770A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5770A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38 от 31.12.2015г.  «Об утверждении муниципальной программы «Благоустройство территории сельского поселения Елшанка муниципального района Сергиевский» на 2016-2018гг.» (далее - Программа) следующего содержания: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F5770A">
        <w:rPr>
          <w:rFonts w:ascii="Times New Roman" w:eastAsia="Calibri" w:hAnsi="Times New Roman" w:cs="Times New Roman"/>
          <w:b/>
          <w:sz w:val="12"/>
          <w:szCs w:val="12"/>
        </w:rPr>
        <w:t>4584,65775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F5770A">
        <w:rPr>
          <w:rFonts w:ascii="Times New Roman" w:eastAsia="Calibri" w:hAnsi="Times New Roman" w:cs="Times New Roman"/>
          <w:b/>
          <w:sz w:val="12"/>
          <w:szCs w:val="12"/>
        </w:rPr>
        <w:t>2762,53775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2016 год 793,65485 тыс. рублей;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2017 год 1580,88290 тыс. рублей;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2018 год 388,00000 тыс. рублей.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</w:t>
      </w:r>
      <w:r w:rsidRPr="00F5770A">
        <w:rPr>
          <w:rFonts w:ascii="Times New Roman" w:eastAsia="Calibri" w:hAnsi="Times New Roman" w:cs="Times New Roman"/>
          <w:b/>
          <w:sz w:val="12"/>
          <w:szCs w:val="12"/>
        </w:rPr>
        <w:t>1823,12000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2016 год 771,12000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770A">
        <w:rPr>
          <w:rFonts w:ascii="Times New Roman" w:eastAsia="Calibri" w:hAnsi="Times New Roman" w:cs="Times New Roman"/>
          <w:sz w:val="12"/>
          <w:szCs w:val="12"/>
        </w:rPr>
        <w:t>;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2017 год 1051,00000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770A">
        <w:rPr>
          <w:rFonts w:ascii="Times New Roman" w:eastAsia="Calibri" w:hAnsi="Times New Roman" w:cs="Times New Roman"/>
          <w:sz w:val="12"/>
          <w:szCs w:val="12"/>
        </w:rPr>
        <w:t>;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2018 год 0,00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770A">
        <w:rPr>
          <w:rFonts w:ascii="Times New Roman" w:eastAsia="Calibri" w:hAnsi="Times New Roman" w:cs="Times New Roman"/>
          <w:sz w:val="12"/>
          <w:szCs w:val="12"/>
        </w:rPr>
        <w:t>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на реализацию Программы составляет </w:t>
      </w:r>
      <w:r w:rsidRPr="00F5770A">
        <w:rPr>
          <w:rFonts w:ascii="Times New Roman" w:eastAsia="Calibri" w:hAnsi="Times New Roman" w:cs="Times New Roman"/>
          <w:b/>
          <w:sz w:val="12"/>
          <w:szCs w:val="12"/>
        </w:rPr>
        <w:t>4584,65775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по годам: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2016 год – 1564,77485 тыс. рублей;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2017 год – 2631,88290 тыс. рублей;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2018 год – 388,00000 тыс. рублей.</w:t>
      </w:r>
    </w:p>
    <w:p w:rsid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p w:rsidR="0024350D" w:rsidRPr="00F5770A" w:rsidRDefault="0024350D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969"/>
        <w:gridCol w:w="850"/>
        <w:gridCol w:w="851"/>
        <w:gridCol w:w="850"/>
      </w:tblGrid>
      <w:tr w:rsidR="00F5770A" w:rsidRPr="00F5770A" w:rsidTr="00F5770A">
        <w:trPr>
          <w:cantSplit/>
          <w:trHeight w:val="2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Елшанка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2016 год, </w:t>
            </w:r>
            <w:proofErr w:type="spellStart"/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2017 год, </w:t>
            </w:r>
            <w:proofErr w:type="spellStart"/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2018 год, </w:t>
            </w:r>
            <w:proofErr w:type="spellStart"/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Местный бюджет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517,20800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1204,83950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182,50785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129,28860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Технический сектор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59,76180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50,78900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65,99300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43,15000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121,00000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388,00000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793,65485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1580,88290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388,00000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771,12000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1051,00000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771,12000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1051,00000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F5770A" w:rsidRPr="00F5770A" w:rsidTr="00F5770A">
        <w:trPr>
          <w:cantSplit/>
          <w:trHeight w:val="20"/>
        </w:trPr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1564,77485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2631,88290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388,00000</w:t>
            </w:r>
          </w:p>
        </w:tc>
      </w:tr>
    </w:tbl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F577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24350D" w:rsidRDefault="0024350D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5770A" w:rsidRPr="00657826" w:rsidRDefault="00F5770A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F5770A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42 от 31.12.2015г. «Об утверждении муниципальной программы «Управление и распоряжение муниципальным имуществом сельского поселения Елшанка муниципального района Сергиевский» на 2016-2018гг.»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770A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42 от  31.12.2015г. «Об утверждении муниципальной Программы «Управление и распоряжение муниципальным имуществом сельского поселения Елшанка муниципального района Сергиевский» на 2016-2018гг.» (далее - Программа) следующего содержания: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F5770A">
        <w:rPr>
          <w:rFonts w:ascii="Times New Roman" w:eastAsia="Calibri" w:hAnsi="Times New Roman" w:cs="Times New Roman"/>
          <w:b/>
          <w:sz w:val="12"/>
          <w:szCs w:val="12"/>
        </w:rPr>
        <w:t>284,71569</w:t>
      </w:r>
      <w:r w:rsidRPr="00F5770A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284,71569 тыс. рублей.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2016г.- 182,62215 тыс. руб.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2017г.- 102,09354 тыс. руб.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284,71569 тыс. рублей.</w:t>
      </w:r>
    </w:p>
    <w:p w:rsid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p w:rsidR="0024350D" w:rsidRPr="00F5770A" w:rsidRDefault="0024350D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4525"/>
        <w:gridCol w:w="708"/>
        <w:gridCol w:w="567"/>
        <w:gridCol w:w="567"/>
        <w:gridCol w:w="709"/>
      </w:tblGrid>
      <w:tr w:rsidR="00F5770A" w:rsidRPr="00F5770A" w:rsidTr="0024350D">
        <w:trPr>
          <w:trHeight w:val="20"/>
        </w:trPr>
        <w:tc>
          <w:tcPr>
            <w:tcW w:w="43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5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8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709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F5770A" w:rsidRPr="00F5770A" w:rsidTr="0024350D">
        <w:trPr>
          <w:trHeight w:val="20"/>
        </w:trPr>
        <w:tc>
          <w:tcPr>
            <w:tcW w:w="43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5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8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25,52793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27,62841</w:t>
            </w:r>
          </w:p>
        </w:tc>
        <w:tc>
          <w:tcPr>
            <w:tcW w:w="567" w:type="dxa"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F5770A" w:rsidRPr="00F5770A" w:rsidTr="0024350D">
        <w:trPr>
          <w:trHeight w:val="20"/>
        </w:trPr>
        <w:tc>
          <w:tcPr>
            <w:tcW w:w="43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5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8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53,48720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57,88809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F5770A" w:rsidRPr="00F5770A" w:rsidTr="0024350D">
        <w:trPr>
          <w:trHeight w:val="20"/>
        </w:trPr>
        <w:tc>
          <w:tcPr>
            <w:tcW w:w="43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5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8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103,60702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16,57704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F5770A" w:rsidRPr="00F5770A" w:rsidTr="0024350D">
        <w:trPr>
          <w:trHeight w:val="20"/>
        </w:trPr>
        <w:tc>
          <w:tcPr>
            <w:tcW w:w="43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25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8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182,62215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102,09354</w:t>
            </w:r>
          </w:p>
        </w:tc>
        <w:tc>
          <w:tcPr>
            <w:tcW w:w="567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770A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709" w:type="dxa"/>
            <w:hideMark/>
          </w:tcPr>
          <w:p w:rsidR="00F5770A" w:rsidRPr="00F5770A" w:rsidRDefault="00F5770A" w:rsidP="00F577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24350D" w:rsidRDefault="0024350D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F577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F5770A" w:rsidRPr="00F5770A" w:rsidRDefault="00F5770A" w:rsidP="00F577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F5770A" w:rsidRPr="00657826" w:rsidRDefault="00F5770A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5770A" w:rsidRPr="00657826" w:rsidRDefault="00F5770A" w:rsidP="00F5770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5770A" w:rsidRPr="00657826" w:rsidRDefault="00F5770A" w:rsidP="00F5770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 w:rsidR="00AE74FE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AE74FE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Елшанка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40 от 31.12.15г. «Об утверждении муниципальной программы «Развитие сферы культуры и молодежной политики на территории сельского поселения Елшанка муниципального района Сергиевский» на 2016-2018гг.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40 от 31.12.15г. «Об утверждении муниципальной программы «Развитие сферы культуры и молодежной политики на территории сельского поселения Елшанка муниципального района Сергиевский» на 2016-2018гг. (далее - Программа) следующего содержания: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в 2016-2018 годах: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>1426,02219</w:t>
      </w: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684,26534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2017 год – 741,75685 тыс. рублей;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1.2. </w:t>
      </w:r>
      <w:r w:rsidRPr="00AE74FE">
        <w:rPr>
          <w:rFonts w:ascii="Times New Roman" w:eastAsia="Calibri" w:hAnsi="Times New Roman" w:cs="Times New Roman"/>
          <w:sz w:val="12"/>
          <w:szCs w:val="12"/>
        </w:rPr>
        <w:t>Приложение №1 к Программе изложить в редакции согласно приложения №1 к настоящему Постановлению.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E74FE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F5770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770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5770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F5770A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F5770A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AE74FE" w:rsidRPr="00AE74FE" w:rsidRDefault="00AE74FE" w:rsidP="00AE74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E74FE" w:rsidRPr="004967A5" w:rsidRDefault="00AE74FE" w:rsidP="00AE74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E74FE" w:rsidRPr="004967A5" w:rsidRDefault="00AE74FE" w:rsidP="00AE74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Елшанка</w:t>
      </w:r>
    </w:p>
    <w:p w:rsidR="00AE74FE" w:rsidRPr="004967A5" w:rsidRDefault="00AE74FE" w:rsidP="00AE74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E74FE" w:rsidRPr="004967A5" w:rsidRDefault="00AE74FE" w:rsidP="00AE74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54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AE74FE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Перечень мероприятий муниципальной программы «Развитие сферы культуры и молодежной политики на территории 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Елшанка муниципального района Сергиевский» на 2016-2018 годы</w:t>
      </w:r>
    </w:p>
    <w:tbl>
      <w:tblPr>
        <w:tblStyle w:val="af1"/>
        <w:tblW w:w="7621" w:type="dxa"/>
        <w:tblLayout w:type="fixed"/>
        <w:tblLook w:val="04A0" w:firstRow="1" w:lastRow="0" w:firstColumn="1" w:lastColumn="0" w:noHBand="0" w:noVBand="1"/>
      </w:tblPr>
      <w:tblGrid>
        <w:gridCol w:w="236"/>
        <w:gridCol w:w="2707"/>
        <w:gridCol w:w="1276"/>
        <w:gridCol w:w="567"/>
        <w:gridCol w:w="567"/>
        <w:gridCol w:w="567"/>
        <w:gridCol w:w="567"/>
        <w:gridCol w:w="567"/>
        <w:gridCol w:w="567"/>
      </w:tblGrid>
      <w:tr w:rsidR="00AE74FE" w:rsidRPr="00AE74FE" w:rsidTr="00AE74FE">
        <w:trPr>
          <w:trHeight w:val="20"/>
        </w:trPr>
        <w:tc>
          <w:tcPr>
            <w:tcW w:w="155" w:type="pct"/>
            <w:vMerge w:val="restar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776" w:type="pct"/>
            <w:vMerge w:val="restar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37" w:type="pct"/>
            <w:vMerge w:val="restar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2" w:type="pct"/>
            <w:vMerge w:val="restar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488" w:type="pct"/>
            <w:gridSpan w:val="4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2" w:type="pct"/>
            <w:vMerge w:val="restar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AE74FE" w:rsidRPr="00AE74FE" w:rsidTr="00AE74FE">
        <w:trPr>
          <w:trHeight w:val="20"/>
        </w:trPr>
        <w:tc>
          <w:tcPr>
            <w:tcW w:w="155" w:type="pct"/>
            <w:vMerge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76" w:type="pct"/>
            <w:vMerge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37" w:type="pct"/>
            <w:vMerge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2" w:type="pct"/>
            <w:vMerge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2" w:type="pct"/>
            <w:vMerge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E74FE" w:rsidRPr="00AE74FE" w:rsidTr="00AE74FE">
        <w:trPr>
          <w:trHeight w:val="20"/>
        </w:trPr>
        <w:tc>
          <w:tcPr>
            <w:tcW w:w="155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76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37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35,00000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75,00000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E74FE" w:rsidRPr="00AE74FE" w:rsidTr="00AE74FE">
        <w:trPr>
          <w:trHeight w:val="20"/>
        </w:trPr>
        <w:tc>
          <w:tcPr>
            <w:tcW w:w="155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76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37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609,80625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655,03620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1264,84245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E74FE" w:rsidRPr="00AE74FE" w:rsidTr="00AE74FE">
        <w:trPr>
          <w:trHeight w:val="20"/>
        </w:trPr>
        <w:tc>
          <w:tcPr>
            <w:tcW w:w="155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76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37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24,14234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30,14361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54,28595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E74FE" w:rsidRPr="00AE74FE" w:rsidTr="00AE74FE">
        <w:trPr>
          <w:trHeight w:val="20"/>
        </w:trPr>
        <w:tc>
          <w:tcPr>
            <w:tcW w:w="155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76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37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15,31675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16,57704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31,89379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E74FE" w:rsidRPr="00AE74FE" w:rsidTr="00AE74FE">
        <w:trPr>
          <w:trHeight w:val="20"/>
        </w:trPr>
        <w:tc>
          <w:tcPr>
            <w:tcW w:w="155" w:type="pct"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76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37" w:type="pct"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2" w:type="pct"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684,26534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741,75685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2" w:type="pct"/>
            <w:hideMark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E74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1426,02219</w:t>
            </w:r>
          </w:p>
        </w:tc>
        <w:tc>
          <w:tcPr>
            <w:tcW w:w="372" w:type="pct"/>
          </w:tcPr>
          <w:p w:rsidR="00AE74FE" w:rsidRPr="00AE74FE" w:rsidRDefault="00AE74FE" w:rsidP="00AE74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AE74FE" w:rsidRPr="00AE74FE" w:rsidRDefault="00AE74FE" w:rsidP="00AE74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E74FE" w:rsidRPr="00657826" w:rsidRDefault="00AE74FE" w:rsidP="00AE74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E74FE" w:rsidRPr="00657826" w:rsidRDefault="00AE74FE" w:rsidP="00AE74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AE74FE" w:rsidRPr="00657826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E74FE" w:rsidRPr="00657826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E74FE" w:rsidRPr="00657826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E74FE" w:rsidRPr="00657826" w:rsidRDefault="00AE74FE" w:rsidP="00AE74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E74FE" w:rsidRPr="00657826" w:rsidRDefault="00AE74FE" w:rsidP="00AE74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D824B6" w:rsidRDefault="00AE74FE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</w:t>
      </w:r>
    </w:p>
    <w:p w:rsidR="00D824B6" w:rsidRDefault="00AE74FE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43 от 31.12.2015г. «Об утверждении муниципальной программы </w:t>
      </w:r>
    </w:p>
    <w:p w:rsidR="00D824B6" w:rsidRDefault="00AE74FE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Елшанка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AE74FE" w:rsidRPr="00AE74FE" w:rsidRDefault="00AE74FE" w:rsidP="00AE74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4350D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В соответствии с Федеральным </w:t>
      </w:r>
      <w:r w:rsidRPr="00AE74F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</w:t>
      </w:r>
    </w:p>
    <w:p w:rsidR="00AE74FE" w:rsidRPr="00AE74FE" w:rsidRDefault="00AE74FE" w:rsidP="002435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Российской Федерации» и </w:t>
      </w:r>
      <w:r w:rsidRPr="00AE74F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AE74FE" w:rsidRPr="00D824B6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43  от  31.12.2015г. «Об утверждении муниципальной программы «Реконструкция, ремонт и укрепление материально-технической базы учреждений сельского поселения Елшанка муниципального района Сергиевский» на 2016-2018гг. (далее - Программа) следующего содержания: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>207,67704</w:t>
      </w: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27,97736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179,69968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Layout w:type="fixed"/>
        <w:tblLook w:val="00A0" w:firstRow="1" w:lastRow="0" w:firstColumn="1" w:lastColumn="0" w:noHBand="0" w:noVBand="0"/>
      </w:tblPr>
      <w:tblGrid>
        <w:gridCol w:w="355"/>
        <w:gridCol w:w="3189"/>
        <w:gridCol w:w="851"/>
        <w:gridCol w:w="850"/>
        <w:gridCol w:w="567"/>
        <w:gridCol w:w="1701"/>
      </w:tblGrid>
      <w:tr w:rsidR="00D824B6" w:rsidRPr="00D824B6" w:rsidTr="00D824B6">
        <w:trPr>
          <w:trHeight w:val="20"/>
        </w:trPr>
        <w:tc>
          <w:tcPr>
            <w:tcW w:w="355" w:type="dxa"/>
            <w:vMerge w:val="restart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89" w:type="dxa"/>
            <w:vMerge w:val="restart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D824B6" w:rsidRPr="00D824B6" w:rsidTr="00D824B6">
        <w:trPr>
          <w:trHeight w:val="20"/>
        </w:trPr>
        <w:tc>
          <w:tcPr>
            <w:tcW w:w="355" w:type="dxa"/>
            <w:vMerge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89" w:type="dxa"/>
            <w:vMerge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D824B6" w:rsidRPr="00D824B6" w:rsidRDefault="00D824B6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D824B6" w:rsidRPr="00D824B6" w:rsidTr="00D824B6">
        <w:trPr>
          <w:trHeight w:val="20"/>
        </w:trPr>
        <w:tc>
          <w:tcPr>
            <w:tcW w:w="355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89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85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8,000</w:t>
            </w:r>
          </w:p>
        </w:tc>
        <w:tc>
          <w:tcPr>
            <w:tcW w:w="850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100,36760</w:t>
            </w:r>
          </w:p>
        </w:tc>
        <w:tc>
          <w:tcPr>
            <w:tcW w:w="567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</w:tr>
      <w:tr w:rsidR="00D824B6" w:rsidRPr="00D824B6" w:rsidTr="00D824B6">
        <w:trPr>
          <w:trHeight w:val="20"/>
        </w:trPr>
        <w:tc>
          <w:tcPr>
            <w:tcW w:w="355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89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85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19,97736</w:t>
            </w:r>
          </w:p>
        </w:tc>
        <w:tc>
          <w:tcPr>
            <w:tcW w:w="850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</w:tr>
      <w:tr w:rsidR="00D824B6" w:rsidRPr="00D824B6" w:rsidTr="00D824B6">
        <w:trPr>
          <w:trHeight w:val="20"/>
        </w:trPr>
        <w:tc>
          <w:tcPr>
            <w:tcW w:w="355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89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85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</w:tr>
      <w:tr w:rsidR="00D824B6" w:rsidRPr="00D824B6" w:rsidTr="00D824B6">
        <w:trPr>
          <w:trHeight w:val="20"/>
        </w:trPr>
        <w:tc>
          <w:tcPr>
            <w:tcW w:w="355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89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85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8,40000</w:t>
            </w:r>
          </w:p>
        </w:tc>
        <w:tc>
          <w:tcPr>
            <w:tcW w:w="567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</w:tr>
      <w:tr w:rsidR="00D824B6" w:rsidRPr="00D824B6" w:rsidTr="00D824B6">
        <w:trPr>
          <w:trHeight w:val="20"/>
        </w:trPr>
        <w:tc>
          <w:tcPr>
            <w:tcW w:w="355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89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85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11,00000</w:t>
            </w:r>
          </w:p>
        </w:tc>
        <w:tc>
          <w:tcPr>
            <w:tcW w:w="567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Елшанка</w:t>
            </w:r>
          </w:p>
        </w:tc>
      </w:tr>
      <w:tr w:rsidR="00D824B6" w:rsidRPr="00D824B6" w:rsidTr="00D824B6">
        <w:trPr>
          <w:trHeight w:val="20"/>
        </w:trPr>
        <w:tc>
          <w:tcPr>
            <w:tcW w:w="3544" w:type="dxa"/>
            <w:gridSpan w:val="2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27,97736</w:t>
            </w:r>
          </w:p>
        </w:tc>
        <w:tc>
          <w:tcPr>
            <w:tcW w:w="850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179,69968</w:t>
            </w:r>
          </w:p>
        </w:tc>
        <w:tc>
          <w:tcPr>
            <w:tcW w:w="567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701" w:type="dxa"/>
          </w:tcPr>
          <w:p w:rsidR="00AE74FE" w:rsidRPr="00D824B6" w:rsidRDefault="00AE74FE" w:rsidP="00AE74FE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 составит  </w:t>
      </w:r>
      <w:r w:rsidRPr="00AE74FE">
        <w:rPr>
          <w:rFonts w:ascii="Times New Roman" w:eastAsia="Calibri" w:hAnsi="Times New Roman" w:cs="Times New Roman"/>
          <w:b/>
          <w:bCs/>
          <w:sz w:val="12"/>
          <w:szCs w:val="12"/>
        </w:rPr>
        <w:t>207,67704</w:t>
      </w: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- на 2016 год – 27,97736 тыс. рублей;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- на 2017 год – 179,69968 тыс. рублей;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D824B6" w:rsidRDefault="00AE74FE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E74FE" w:rsidRPr="00AE74FE" w:rsidRDefault="00AE74FE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E74FE">
        <w:rPr>
          <w:rFonts w:ascii="Times New Roman" w:eastAsia="Calibri" w:hAnsi="Times New Roman" w:cs="Times New Roman"/>
          <w:bCs/>
          <w:sz w:val="12"/>
          <w:szCs w:val="12"/>
        </w:rPr>
        <w:t xml:space="preserve">С.В. </w:t>
      </w:r>
      <w:proofErr w:type="spellStart"/>
      <w:r w:rsidRPr="00AE74FE">
        <w:rPr>
          <w:rFonts w:ascii="Times New Roman" w:eastAsia="Calibri" w:hAnsi="Times New Roman" w:cs="Times New Roman"/>
          <w:bCs/>
          <w:sz w:val="12"/>
          <w:szCs w:val="12"/>
        </w:rPr>
        <w:t>Прокаев</w:t>
      </w:r>
      <w:proofErr w:type="spellEnd"/>
    </w:p>
    <w:p w:rsidR="00D824B6" w:rsidRPr="00657826" w:rsidRDefault="00D824B6" w:rsidP="00D824B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824B6" w:rsidRPr="00657826" w:rsidRDefault="00D824B6" w:rsidP="00D824B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E74FE" w:rsidRPr="00AE74FE" w:rsidRDefault="00D824B6" w:rsidP="00D824B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D824B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41 от 31.12.2015г. «Об утверждении муниципальной программы «Совершенствование муниципального управления  сельского поселения Елшанка муниципального района Сергиевский» на 2016-2018гг.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41 от 31.12.2015г. «Об утверждении муниципальной программы «Совершенствование муниципального управления  сельского поселения Елшанка муниципального района Сергиевский» на 2016-2018гг. (далее - Программа) следующего содержания: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7897,86360</w:t>
      </w: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7722,64509</w:t>
      </w: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2016 год – 2820,11976 тыс. руб.;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2017 год –2840,11338 тыс. руб.;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2018 год – 1910,71195 тыс. руб.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внебюджетных средств </w:t>
      </w: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11771851</w:t>
      </w: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2016год – 81,97539 тыс. руб.;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2017 год- 35,74312 тыс. руб.;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средств областного бюджета </w:t>
      </w: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57,50000</w:t>
      </w: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.: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57,50000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</w:t>
      </w:r>
      <w:r w:rsidRPr="00D824B6">
        <w:rPr>
          <w:rFonts w:ascii="Times New Roman" w:eastAsia="Calibri" w:hAnsi="Times New Roman" w:cs="Times New Roman"/>
          <w:b/>
          <w:bCs/>
          <w:sz w:val="12"/>
          <w:szCs w:val="12"/>
        </w:rPr>
        <w:t>– 151,70000</w:t>
      </w:r>
      <w:r w:rsidRPr="00D824B6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D824B6" w:rsidRPr="00D824B6" w:rsidRDefault="00D824B6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D824B6" w:rsidRDefault="00D824B6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E74FE" w:rsidRPr="00AE74FE" w:rsidRDefault="00D824B6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824B6">
        <w:rPr>
          <w:rFonts w:ascii="Times New Roman" w:eastAsia="Calibri" w:hAnsi="Times New Roman" w:cs="Times New Roman"/>
          <w:bCs/>
          <w:sz w:val="12"/>
          <w:szCs w:val="12"/>
        </w:rPr>
        <w:t>С.В.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D824B6">
        <w:rPr>
          <w:rFonts w:ascii="Times New Roman" w:eastAsia="Calibri" w:hAnsi="Times New Roman" w:cs="Times New Roman"/>
          <w:bCs/>
          <w:sz w:val="12"/>
          <w:szCs w:val="12"/>
        </w:rPr>
        <w:t>Прокаев</w:t>
      </w:r>
      <w:proofErr w:type="spellEnd"/>
    </w:p>
    <w:p w:rsidR="00AE74FE" w:rsidRPr="00AE74FE" w:rsidRDefault="00AE74FE" w:rsidP="00AE74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824B6" w:rsidRPr="004967A5" w:rsidRDefault="008D3FFE" w:rsidP="00D824B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D824B6" w:rsidRPr="004967A5" w:rsidRDefault="00D824B6" w:rsidP="00D824B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Елшанка</w:t>
      </w:r>
    </w:p>
    <w:p w:rsidR="00D824B6" w:rsidRPr="004967A5" w:rsidRDefault="00D824B6" w:rsidP="00D824B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824B6" w:rsidRPr="004967A5" w:rsidRDefault="00D824B6" w:rsidP="00D824B6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D824B6" w:rsidRPr="00D824B6" w:rsidTr="009D52CB">
        <w:trPr>
          <w:trHeight w:val="20"/>
        </w:trPr>
        <w:tc>
          <w:tcPr>
            <w:tcW w:w="379" w:type="dxa"/>
            <w:vMerge w:val="restart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586" w:type="dxa"/>
            <w:vMerge w:val="restart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8" w:type="dxa"/>
            <w:gridSpan w:val="3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vMerge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  <w:vMerge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2016 год в </w:t>
            </w:r>
            <w:proofErr w:type="spellStart"/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 год в </w:t>
            </w:r>
            <w:proofErr w:type="spellStart"/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2018 год в </w:t>
            </w:r>
            <w:proofErr w:type="spellStart"/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581,61099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549,01174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549,01174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1841,91818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1835,8041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1349,70021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101,82400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6,99516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8,68955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4,31453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4,83381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15,31676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16,57704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80,23080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86,83214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3,61213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3,69722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257,40000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270,00000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15,31676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16,57704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25,52792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27,62841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25,52792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27,62841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12,00000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12,00000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586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49" w:type="dxa"/>
            <w:hideMark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16,57704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81,97539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35,74312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57,50000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D824B6" w:rsidRPr="00D824B6" w:rsidTr="009D52CB">
        <w:trPr>
          <w:trHeight w:val="20"/>
        </w:trPr>
        <w:tc>
          <w:tcPr>
            <w:tcW w:w="37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3036,79515</w:t>
            </w:r>
          </w:p>
        </w:tc>
        <w:tc>
          <w:tcPr>
            <w:tcW w:w="850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2950,35650</w:t>
            </w:r>
          </w:p>
        </w:tc>
        <w:tc>
          <w:tcPr>
            <w:tcW w:w="849" w:type="dxa"/>
          </w:tcPr>
          <w:p w:rsidR="00D824B6" w:rsidRPr="00D824B6" w:rsidRDefault="00D824B6" w:rsidP="00D824B6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824B6">
              <w:rPr>
                <w:rFonts w:ascii="Times New Roman" w:eastAsia="Calibri" w:hAnsi="Times New Roman" w:cs="Times New Roman"/>
                <w:sz w:val="12"/>
                <w:szCs w:val="12"/>
              </w:rPr>
              <w:t>1910,71195</w:t>
            </w:r>
          </w:p>
        </w:tc>
      </w:tr>
    </w:tbl>
    <w:p w:rsidR="00F5770A" w:rsidRPr="00F5770A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* 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D824B6" w:rsidRPr="00657826" w:rsidRDefault="00D824B6" w:rsidP="00D824B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824B6" w:rsidRPr="00657826" w:rsidRDefault="00D824B6" w:rsidP="00D824B6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824B6" w:rsidRPr="00657826" w:rsidRDefault="00D824B6" w:rsidP="00D824B6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824B6" w:rsidRPr="00AE74FE" w:rsidRDefault="00D824B6" w:rsidP="00D824B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39 от 31.12.2015г. «Об утверждении муниципальной программы «Содержание </w:t>
      </w:r>
      <w:proofErr w:type="spellStart"/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Елшанка муниципального района Сергиевский» на 2016-2018гг.»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4350D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</w:p>
    <w:p w:rsidR="0024350D" w:rsidRDefault="009D52CB" w:rsidP="002435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Российской Федерации» и Уставом сельского поселения Елшанка, в целях уточнения объемов финансирования проводимых программных </w:t>
      </w:r>
    </w:p>
    <w:p w:rsidR="009D52CB" w:rsidRPr="009D52CB" w:rsidRDefault="009D52CB" w:rsidP="002435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lastRenderedPageBreak/>
        <w:t>мероприятий, Администрация сельского поселения Елшанка муниципального района Сергиевский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39 от 31.12.2015 г. «Об утверждении муниципальной программы «Содержание улично-дорожной сети сельского поселения Елшанка муниципального района Сергиевский» на 2016-2018гг.» (Далее - Программа) следующего содержания: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9D52CB">
        <w:rPr>
          <w:rFonts w:ascii="Times New Roman" w:eastAsia="Calibri" w:hAnsi="Times New Roman" w:cs="Times New Roman"/>
          <w:b/>
          <w:sz w:val="12"/>
          <w:szCs w:val="12"/>
        </w:rPr>
        <w:t>2252,48658</w:t>
      </w: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2252,48658 </w:t>
      </w:r>
      <w:proofErr w:type="spellStart"/>
      <w:r w:rsidRPr="009D52CB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2016 год 1154,22658 тыс. рублей;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2017 год 549,13000 тыс. рублей;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2018 год 549,13000 тыс. рублей.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1.2. Раздел Программы </w:t>
      </w:r>
      <w:r w:rsidRPr="009D52CB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382"/>
        <w:gridCol w:w="850"/>
        <w:gridCol w:w="851"/>
        <w:gridCol w:w="850"/>
        <w:gridCol w:w="1134"/>
      </w:tblGrid>
      <w:tr w:rsidR="009D52CB" w:rsidRPr="009D52CB" w:rsidTr="009D52CB">
        <w:trPr>
          <w:trHeight w:val="20"/>
        </w:trPr>
        <w:tc>
          <w:tcPr>
            <w:tcW w:w="446" w:type="dxa"/>
            <w:vMerge w:val="restart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382" w:type="dxa"/>
            <w:vMerge w:val="restart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vMerge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82" w:type="dxa"/>
            <w:vMerge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D52CB" w:rsidRPr="009D52CB" w:rsidTr="009D52CB">
        <w:trPr>
          <w:trHeight w:val="20"/>
        </w:trPr>
        <w:tc>
          <w:tcPr>
            <w:tcW w:w="7513" w:type="dxa"/>
            <w:gridSpan w:val="6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Текущий ремонт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130,93000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130,93000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361,86356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130,93000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130,93000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361,86356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261,86000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261,86000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7513" w:type="dxa"/>
            <w:gridSpan w:val="6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592,35279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237,82000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237,82000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592,35279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237,82000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237,82000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67,61023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49,45000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49,45000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67,61023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49,45000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49,45000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</w:tr>
      <w:tr w:rsidR="009D52CB" w:rsidRPr="009D52CB" w:rsidTr="009D52CB">
        <w:trPr>
          <w:trHeight w:val="20"/>
        </w:trPr>
        <w:tc>
          <w:tcPr>
            <w:tcW w:w="446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132,40000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132,40000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D52CB" w:rsidRPr="009D52CB" w:rsidTr="009D52CB">
        <w:trPr>
          <w:trHeight w:val="20"/>
        </w:trPr>
        <w:tc>
          <w:tcPr>
            <w:tcW w:w="3828" w:type="dxa"/>
            <w:gridSpan w:val="2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1 154,22658</w:t>
            </w:r>
          </w:p>
        </w:tc>
        <w:tc>
          <w:tcPr>
            <w:tcW w:w="851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549,13000</w:t>
            </w:r>
          </w:p>
        </w:tc>
        <w:tc>
          <w:tcPr>
            <w:tcW w:w="850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549,13000</w:t>
            </w:r>
          </w:p>
        </w:tc>
        <w:tc>
          <w:tcPr>
            <w:tcW w:w="1134" w:type="dxa"/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</w:tbl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1.3.В разделе программы </w:t>
      </w:r>
      <w:r w:rsidRPr="009D52CB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2252,48658 тыс. рублей (прогноз), в том числе: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2252,48658 </w:t>
      </w:r>
      <w:proofErr w:type="spellStart"/>
      <w:r w:rsidRPr="009D52CB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D52CB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2016 год 1154,22658 тыс. рублей;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2017 год 549,13000 тыс. рублей;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2018 год 549,13000 тыс. рублей.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С.В.</w:t>
      </w:r>
      <w:r w:rsidRPr="009D52CB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9D52CB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9D52CB" w:rsidRPr="00657826" w:rsidRDefault="009D52CB" w:rsidP="009D52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D52CB" w:rsidRPr="00657826" w:rsidRDefault="009D52CB" w:rsidP="009D52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31.12.2015г. «Об утверждении муниципальной программы «Устойчивое развитие сельского поселения Елшанка муниципального района Сергиевский» на 2016-2018гг.»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45 от 31.12.2015г. «Об утверждении муниципальной Программы «Устойчивое развитие сельского поселения Елшанка муниципального района Сергиевский» на 2016-2018гг.» (далее - Программа) следующего содержания: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Общий объем средств, направленных на реализацию муниципальной программы составляет -  260,04800 тыс. рублей,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в том числе за счет средств областного бюджета – 260,04800 тыс. рублей.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По годам: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2016 г. – 90,04800 тыс. руб.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2017 г. – 170,00000 тыс. руб.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lastRenderedPageBreak/>
        <w:t>2018 г. – 0,00 тыс. руб.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Елшанка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7"/>
        <w:gridCol w:w="3695"/>
        <w:gridCol w:w="566"/>
        <w:gridCol w:w="568"/>
        <w:gridCol w:w="568"/>
        <w:gridCol w:w="566"/>
        <w:gridCol w:w="568"/>
        <w:gridCol w:w="565"/>
      </w:tblGrid>
      <w:tr w:rsidR="009D52CB" w:rsidRPr="009D52CB" w:rsidTr="009D52CB">
        <w:trPr>
          <w:trHeight w:val="20"/>
          <w:tblHeader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№ п/п</w:t>
            </w:r>
          </w:p>
        </w:tc>
        <w:tc>
          <w:tcPr>
            <w:tcW w:w="2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15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</w:tr>
      <w:tr w:rsidR="009D52CB" w:rsidRPr="009D52CB" w:rsidTr="009D52CB">
        <w:trPr>
          <w:trHeight w:val="20"/>
          <w:tblHeader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D52CB" w:rsidRPr="009D52CB" w:rsidTr="009D52CB">
        <w:trPr>
          <w:trHeight w:val="20"/>
          <w:tblHeader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Елшанка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2016 - 2018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90,04800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260,04800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9D52CB" w:rsidRPr="009D52CB" w:rsidTr="009D52CB">
        <w:trPr>
          <w:trHeight w:val="20"/>
          <w:tblHeader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90,04800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170,00000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sz w:val="12"/>
                <w:szCs w:val="12"/>
              </w:rPr>
              <w:t>260,04800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Елшанка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С.В.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9D52CB">
        <w:rPr>
          <w:rFonts w:ascii="Times New Roman" w:eastAsia="Calibri" w:hAnsi="Times New Roman" w:cs="Times New Roman"/>
          <w:bCs/>
          <w:sz w:val="12"/>
          <w:szCs w:val="12"/>
        </w:rPr>
        <w:t>Прокаев</w:t>
      </w:r>
      <w:proofErr w:type="spellEnd"/>
    </w:p>
    <w:p w:rsidR="0024350D" w:rsidRDefault="0024350D" w:rsidP="009D52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D52CB" w:rsidRPr="00657826" w:rsidRDefault="009D52CB" w:rsidP="009D52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D52CB" w:rsidRPr="00657826" w:rsidRDefault="009D52CB" w:rsidP="009D52C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657826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Елшанка  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44 от 31.12.2015г. «Об утверждении муниципальной программы 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«Защита населения и территории от чрезвычайных ситуаций природного и техногенного характера, обеспечение пожарной 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>безопасности и создание условий для деятельности народной дружины на территории сельского поселения Елшанка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Сергиевский» на 2016-2018гг.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Елшанка, в целях уточнения объемов финансирования проводимых программных мероприятий, Администрация сельского поселения Елшанка муниципального района Сергиевский</w:t>
      </w:r>
    </w:p>
    <w:p w:rsidR="009D52CB" w:rsidRPr="0024350D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4350D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Елшанка муниципального района Сергиевский № 44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Елшанка муниципального района Сергиевский» на 2016-2018гг. (далее - Программа) следующего содержания: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733,08231 </w:t>
      </w:r>
      <w:proofErr w:type="spellStart"/>
      <w:r w:rsidRPr="009D52CB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289,16520 </w:t>
      </w:r>
      <w:proofErr w:type="spellStart"/>
      <w:r w:rsidRPr="009D52CB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2017 год – 378,36000  (прогноз)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2018 год – 65,55711  (прогноз)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733,08231 тыс. рублей, в том числе по годам: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- на 2016 год – 289,16520 тыс. рублей;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- на 2017 год – 378,36000 тыс. рублей;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- на 2018 год – 65,55711 тыс. рублей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9D52CB" w:rsidRPr="009D52CB" w:rsidTr="009D52CB">
        <w:trPr>
          <w:cantSplit/>
          <w:trHeight w:val="20"/>
        </w:trPr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Елшанка</w:t>
            </w:r>
          </w:p>
        </w:tc>
      </w:tr>
      <w:tr w:rsidR="009D52CB" w:rsidRPr="009D52CB" w:rsidTr="009D52CB">
        <w:trPr>
          <w:cantSplit/>
          <w:trHeight w:val="20"/>
        </w:trPr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9D52CB" w:rsidRPr="009D52CB" w:rsidTr="009D52CB">
        <w:trPr>
          <w:cantSplit/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107,37500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9D52CB" w:rsidRPr="009D52CB" w:rsidTr="009D52CB">
        <w:trPr>
          <w:cantSplit/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178,79020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234,36000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9D52CB" w:rsidRPr="009D52CB" w:rsidTr="009D52CB">
        <w:trPr>
          <w:cantSplit/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9D52CB" w:rsidRPr="009D52CB" w:rsidTr="009D52CB">
        <w:trPr>
          <w:cantSplit/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65,55711</w:t>
            </w:r>
          </w:p>
        </w:tc>
      </w:tr>
      <w:tr w:rsidR="009D52CB" w:rsidRPr="009D52CB" w:rsidTr="009D52CB">
        <w:trPr>
          <w:cantSplit/>
          <w:trHeight w:val="20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289,16520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378,36000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D52CB" w:rsidRPr="009D52CB" w:rsidRDefault="009D52CB" w:rsidP="009D52C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D52C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65,55711</w:t>
            </w:r>
          </w:p>
        </w:tc>
      </w:tr>
    </w:tbl>
    <w:p w:rsidR="0024350D" w:rsidRDefault="0024350D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 Елшанка</w:t>
      </w:r>
    </w:p>
    <w:p w:rsid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9D52CB" w:rsidRPr="009D52CB" w:rsidRDefault="009D52CB" w:rsidP="009D52C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9D52CB">
        <w:rPr>
          <w:rFonts w:ascii="Times New Roman" w:eastAsia="Calibri" w:hAnsi="Times New Roman" w:cs="Times New Roman"/>
          <w:bCs/>
          <w:sz w:val="12"/>
          <w:szCs w:val="12"/>
        </w:rPr>
        <w:t xml:space="preserve">С.В. </w:t>
      </w:r>
      <w:proofErr w:type="spellStart"/>
      <w:r w:rsidRPr="009D52CB">
        <w:rPr>
          <w:rFonts w:ascii="Times New Roman" w:eastAsia="Calibri" w:hAnsi="Times New Roman" w:cs="Times New Roman"/>
          <w:bCs/>
          <w:sz w:val="12"/>
          <w:szCs w:val="12"/>
        </w:rPr>
        <w:t>Прокаев</w:t>
      </w:r>
      <w:proofErr w:type="spellEnd"/>
    </w:p>
    <w:p w:rsidR="00527DB8" w:rsidRPr="00657826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27DB8" w:rsidRPr="00657826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ЕЛШАНКА</w:t>
      </w: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27DB8" w:rsidRPr="009D52CB" w:rsidRDefault="00527DB8" w:rsidP="00527D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 w:rsidR="0024350D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Елшанка 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b/>
          <w:sz w:val="12"/>
          <w:szCs w:val="12"/>
        </w:rPr>
        <w:t>Сергиевский № 23 от 27.08.2015 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Елшанка муниципального района Сергиевский и в целях уточнения финансирования муниципальной Программы сельского поселения Елшанка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Елшанка муниципального района Сергиевский,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Елшанка муниципального района Сергиевский № 23 от 27.08.2015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«Общий объем финансирования Программы составляет (прогноз) 1 135,73309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;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 1 135,73309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547,23851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;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547,23851 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заменить словами «Общий объем финансирования Программы составляет (прогноз) 1 135,73309 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;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 1 135,73309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Глава сельского поселения Елшанка</w:t>
      </w:r>
    </w:p>
    <w:p w:rsid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С.В.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527DB8">
        <w:rPr>
          <w:rFonts w:ascii="Times New Roman" w:eastAsia="Calibri" w:hAnsi="Times New Roman" w:cs="Times New Roman"/>
          <w:sz w:val="12"/>
          <w:szCs w:val="12"/>
        </w:rPr>
        <w:t>Прокаев</w:t>
      </w:r>
      <w:proofErr w:type="spellEnd"/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Елшанка</w:t>
      </w: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27DB8" w:rsidRPr="004967A5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60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527DB8" w:rsidRPr="00527DB8" w:rsidTr="00527DB8">
        <w:trPr>
          <w:trHeight w:val="138"/>
        </w:trPr>
        <w:tc>
          <w:tcPr>
            <w:tcW w:w="4253" w:type="dxa"/>
            <w:vMerge w:val="restart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527DB8" w:rsidRPr="00527DB8" w:rsidTr="00527DB8">
        <w:trPr>
          <w:trHeight w:val="138"/>
        </w:trPr>
        <w:tc>
          <w:tcPr>
            <w:tcW w:w="4253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527DB8" w:rsidRPr="00527DB8" w:rsidTr="00527DB8">
        <w:trPr>
          <w:trHeight w:val="20"/>
        </w:trPr>
        <w:tc>
          <w:tcPr>
            <w:tcW w:w="4253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27DB8" w:rsidRPr="00527DB8" w:rsidTr="00527DB8">
        <w:trPr>
          <w:trHeight w:val="20"/>
        </w:trPr>
        <w:tc>
          <w:tcPr>
            <w:tcW w:w="4253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527DB8" w:rsidRPr="00527DB8" w:rsidTr="00527DB8">
        <w:trPr>
          <w:trHeight w:val="20"/>
        </w:trPr>
        <w:tc>
          <w:tcPr>
            <w:tcW w:w="4253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709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191</w:t>
            </w:r>
          </w:p>
        </w:tc>
        <w:tc>
          <w:tcPr>
            <w:tcW w:w="7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203</w:t>
            </w:r>
          </w:p>
        </w:tc>
      </w:tr>
    </w:tbl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Елшанка</w:t>
      </w: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27DB8" w:rsidRPr="004967A5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60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527DB8" w:rsidRP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Елшанка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527DB8" w:rsidRDefault="00527DB8" w:rsidP="00527DB8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527DB8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27DB8" w:rsidRPr="00527DB8" w:rsidTr="00527DB8">
        <w:trPr>
          <w:trHeight w:val="20"/>
        </w:trPr>
        <w:tc>
          <w:tcPr>
            <w:tcW w:w="284" w:type="dxa"/>
            <w:vMerge w:val="restart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527DB8" w:rsidRPr="00527DB8" w:rsidTr="00527DB8">
        <w:trPr>
          <w:trHeight w:val="20"/>
        </w:trPr>
        <w:tc>
          <w:tcPr>
            <w:tcW w:w="284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527DB8" w:rsidRPr="00527DB8" w:rsidTr="00527DB8">
        <w:trPr>
          <w:trHeight w:val="20"/>
        </w:trPr>
        <w:tc>
          <w:tcPr>
            <w:tcW w:w="284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527DB8" w:rsidRPr="00527DB8" w:rsidTr="00527DB8">
        <w:trPr>
          <w:trHeight w:val="20"/>
        </w:trPr>
        <w:tc>
          <w:tcPr>
            <w:tcW w:w="284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27DB8" w:rsidRPr="00527DB8" w:rsidTr="00527DB8">
        <w:trPr>
          <w:trHeight w:val="20"/>
        </w:trPr>
        <w:tc>
          <w:tcPr>
            <w:tcW w:w="284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394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1 135,73309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547,23851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547,23851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588,49458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588,49458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527DB8" w:rsidRPr="00527DB8" w:rsidTr="00527DB8">
        <w:trPr>
          <w:trHeight w:val="20"/>
        </w:trPr>
        <w:tc>
          <w:tcPr>
            <w:tcW w:w="1985" w:type="dxa"/>
            <w:gridSpan w:val="4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1 135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,73309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547,23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851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547,238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51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588,49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458</w:t>
            </w:r>
          </w:p>
        </w:tc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588,494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58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527DB8" w:rsidRPr="00527DB8" w:rsidRDefault="00527DB8" w:rsidP="00527DB8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</w:tr>
    </w:tbl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A5399" w:rsidRPr="009D52CB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Захаркино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40 от 31.12.2015 г. «Об утверждении муниципальной программы «Благоустройство территории сельского поселения Захаркино муниципального района Сергиевский» на 2016-2018гг.»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AA5399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AA5399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40 от 31.12.2015г.   «Об утверждении муниципальной программы «Благоустройство территории сельского поселения Захаркино муниципального района Сергиевский» на 2016-2018гг.» (далее - Программа) следующего содержания: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AA5399">
        <w:rPr>
          <w:rFonts w:ascii="Times New Roman" w:eastAsia="Calibri" w:hAnsi="Times New Roman" w:cs="Times New Roman"/>
          <w:b/>
          <w:sz w:val="12"/>
          <w:szCs w:val="12"/>
        </w:rPr>
        <w:t>4536,12331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AA5399">
        <w:rPr>
          <w:rFonts w:ascii="Times New Roman" w:eastAsia="Calibri" w:hAnsi="Times New Roman" w:cs="Times New Roman"/>
          <w:b/>
          <w:sz w:val="12"/>
          <w:szCs w:val="12"/>
        </w:rPr>
        <w:t>3545,60999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2016 год 1139,59739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2017 год 1426,01260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2018 год 980,00000 тыс. рублей.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</w:t>
      </w:r>
      <w:r w:rsidRPr="00AA5399">
        <w:rPr>
          <w:rFonts w:ascii="Times New Roman" w:eastAsia="Calibri" w:hAnsi="Times New Roman" w:cs="Times New Roman"/>
          <w:b/>
          <w:sz w:val="12"/>
          <w:szCs w:val="12"/>
        </w:rPr>
        <w:t>990,51330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2016 год 387,51332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2017 год 603,00000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>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2018 год 0,00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>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4536,12331 тыс. рублей, в том числе по годам: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2016 год – 1527,11071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2017 год – 2029,01260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2018 год – 980,00000 тыс. рублей.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AA5399" w:rsidRPr="00AA5399" w:rsidTr="00AA5399">
        <w:trPr>
          <w:trHeight w:val="20"/>
        </w:trPr>
        <w:tc>
          <w:tcPr>
            <w:tcW w:w="851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Захаркино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2016 год, </w:t>
            </w:r>
            <w:proofErr w:type="spellStart"/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2017 год, </w:t>
            </w:r>
            <w:proofErr w:type="spellStart"/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2018 год, </w:t>
            </w:r>
            <w:proofErr w:type="spellStart"/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269,44269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711,76600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308,37870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397,63080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59,76180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19,28800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23,56700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542,48800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233,28700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980,00000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1139,59739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1426,01260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980,00000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387,51332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603,00000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AA5399" w:rsidRPr="00AA5399" w:rsidTr="00AA5399">
        <w:trPr>
          <w:trHeight w:val="20"/>
        </w:trPr>
        <w:tc>
          <w:tcPr>
            <w:tcW w:w="851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387,51332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603,00000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AA5399" w:rsidRPr="00AA5399" w:rsidTr="00AA5399">
        <w:trPr>
          <w:trHeight w:val="20"/>
        </w:trPr>
        <w:tc>
          <w:tcPr>
            <w:tcW w:w="4111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1527,11071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2029,01260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980,00000</w:t>
            </w:r>
          </w:p>
        </w:tc>
      </w:tr>
    </w:tbl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D52CB" w:rsidRPr="009D52CB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Захаркино 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41 от 31.12.2015г. «Об утверждении муниципальной программы «Содержание </w:t>
      </w:r>
      <w:proofErr w:type="spellStart"/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Захаркино муниципального района Сергиевский» на 2016-2018гг.»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AA5399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AA5399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4350D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1.Внести изменения в Приложение к постановлению администрации сельского поселения Захаркино муниципального района Сергиевский </w:t>
      </w:r>
    </w:p>
    <w:p w:rsidR="0024350D" w:rsidRDefault="00AA5399" w:rsidP="002435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№ 41 от 31.12.2015 г. «Об утверждении муниципальной программы «Содержание улично-дорожной сети сельского поселения Захаркино </w:t>
      </w:r>
    </w:p>
    <w:p w:rsidR="00AA5399" w:rsidRPr="00AA5399" w:rsidRDefault="00AA5399" w:rsidP="0024350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Сергиевский» на 2016-2018гг.» (Далее - Программа) следующего содержания: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lastRenderedPageBreak/>
        <w:t>1.1.В паспорте программы позицию «Источники и объемы финансирования Программы» изложить в следующей редакции: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AA5399">
        <w:rPr>
          <w:rFonts w:ascii="Times New Roman" w:eastAsia="Calibri" w:hAnsi="Times New Roman" w:cs="Times New Roman"/>
          <w:b/>
          <w:sz w:val="12"/>
          <w:szCs w:val="12"/>
        </w:rPr>
        <w:t>1446,92699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1446,92699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2016 год 760,40699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2017 год 343,26000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2018 год 343,26000 тыс. рублей.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1.2. Раздел Программы </w:t>
      </w:r>
      <w:r w:rsidRPr="00AA5399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382"/>
        <w:gridCol w:w="850"/>
        <w:gridCol w:w="851"/>
        <w:gridCol w:w="850"/>
        <w:gridCol w:w="1134"/>
      </w:tblGrid>
      <w:tr w:rsidR="00AA5399" w:rsidRPr="00AA5399" w:rsidTr="00AA5399">
        <w:trPr>
          <w:trHeight w:val="20"/>
        </w:trPr>
        <w:tc>
          <w:tcPr>
            <w:tcW w:w="446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382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82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AA5399" w:rsidRPr="00AA5399" w:rsidTr="00AA5399">
        <w:trPr>
          <w:trHeight w:val="20"/>
        </w:trPr>
        <w:tc>
          <w:tcPr>
            <w:tcW w:w="7513" w:type="dxa"/>
            <w:gridSpan w:val="6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Текущий ремонт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94,96000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94,96000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289,91852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94,96000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94,96000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289,91852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189,92000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189,92000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7513" w:type="dxa"/>
            <w:gridSpan w:val="6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429,95034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123,58000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123,58000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429,95034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123,58000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0123,58000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40,53813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29,76000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29,76000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40,53813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29,76000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29,76000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</w:tr>
      <w:tr w:rsidR="00AA5399" w:rsidRPr="00AA5399" w:rsidTr="00AA5399">
        <w:trPr>
          <w:trHeight w:val="20"/>
        </w:trPr>
        <w:tc>
          <w:tcPr>
            <w:tcW w:w="446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AA5399" w:rsidRPr="00AA5399" w:rsidTr="00AA5399">
        <w:trPr>
          <w:trHeight w:val="20"/>
        </w:trPr>
        <w:tc>
          <w:tcPr>
            <w:tcW w:w="3828" w:type="dxa"/>
            <w:gridSpan w:val="2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760,40699</w:t>
            </w:r>
          </w:p>
        </w:tc>
        <w:tc>
          <w:tcPr>
            <w:tcW w:w="851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343,26000</w:t>
            </w:r>
          </w:p>
        </w:tc>
        <w:tc>
          <w:tcPr>
            <w:tcW w:w="850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343,26000</w:t>
            </w:r>
          </w:p>
        </w:tc>
        <w:tc>
          <w:tcPr>
            <w:tcW w:w="1134" w:type="dxa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</w:tbl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1.3.В разделе программы </w:t>
      </w:r>
      <w:r w:rsidRPr="00AA5399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1446,92699 тыс. рублей (прогноз), в том числе: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1446,92699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2016 год 760,40699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2017 год 343,26000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2018 год 343,26000 тыс. рублей.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С.Е. </w:t>
      </w:r>
      <w:proofErr w:type="spellStart"/>
      <w:r w:rsidRPr="00AA5399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A5399" w:rsidRPr="009D52CB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Захаркино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42 от 31.12.15 г. «Об утверждении муниципальной программы «Развитие сферы культуры и молодежной политики на территории сельского поселения Захаркино муниципального района Сергиевский» на 2016-2018гг.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42 от 31.12.15г. «Об утверждении муниципальной программы «Развитие сферы культуры и молодежной политики на территории сельского поселения Захаркино муниципального района Сергиевский» на 2016-2018гг. (далее - Программа) следующего содержания: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в 2016-2018 годах: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1645,09549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725,15981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2017 год – 919,93568 тыс. рублей;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1.2. </w:t>
      </w:r>
      <w:r w:rsidRPr="00AA5399">
        <w:rPr>
          <w:rFonts w:ascii="Times New Roman" w:eastAsia="Calibri" w:hAnsi="Times New Roman" w:cs="Times New Roman"/>
          <w:sz w:val="12"/>
          <w:szCs w:val="12"/>
        </w:rPr>
        <w:t>Приложение №1 к Программе изложить в редакции согласно приложения №1 к настоящему Постановлению.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A5399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Служаева</w:t>
      </w:r>
      <w:proofErr w:type="spellEnd"/>
    </w:p>
    <w:p w:rsidR="00AA5399" w:rsidRPr="004967A5" w:rsidRDefault="00AA5399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AA5399" w:rsidRPr="004967A5" w:rsidRDefault="00AA5399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Захаркино</w:t>
      </w:r>
    </w:p>
    <w:p w:rsidR="00AA5399" w:rsidRPr="004967A5" w:rsidRDefault="00AA5399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A5399" w:rsidRPr="004967A5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58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Перечень мероприятий муниципальной программы «Развитие сферы культуры и молодежной политики на территории 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Захаркино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993"/>
        <w:gridCol w:w="566"/>
        <w:gridCol w:w="568"/>
        <w:gridCol w:w="568"/>
        <w:gridCol w:w="566"/>
        <w:gridCol w:w="568"/>
        <w:gridCol w:w="565"/>
      </w:tblGrid>
      <w:tr w:rsidR="00AA5399" w:rsidRPr="00AA5399" w:rsidTr="00AA5399">
        <w:trPr>
          <w:trHeight w:val="20"/>
        </w:trPr>
        <w:tc>
          <w:tcPr>
            <w:tcW w:w="188" w:type="pct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87" w:type="pct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1" w:type="pct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7" w:type="pct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1" w:type="pct"/>
            <w:gridSpan w:val="4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AA5399" w:rsidRPr="00AA5399" w:rsidTr="00AA5399">
        <w:trPr>
          <w:trHeight w:val="20"/>
        </w:trPr>
        <w:tc>
          <w:tcPr>
            <w:tcW w:w="188" w:type="pct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87" w:type="pct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61" w:type="pct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AA5399" w:rsidRPr="00AA5399" w:rsidTr="00AA5399">
        <w:trPr>
          <w:trHeight w:val="20"/>
        </w:trPr>
        <w:tc>
          <w:tcPr>
            <w:tcW w:w="18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8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1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35,00000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75,00000</w:t>
            </w:r>
          </w:p>
        </w:tc>
        <w:tc>
          <w:tcPr>
            <w:tcW w:w="376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A5399" w:rsidRPr="00AA5399" w:rsidTr="00AA5399">
        <w:trPr>
          <w:trHeight w:val="20"/>
        </w:trPr>
        <w:tc>
          <w:tcPr>
            <w:tcW w:w="18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8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1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670,78688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857,78550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1528,57238</w:t>
            </w:r>
          </w:p>
        </w:tc>
        <w:tc>
          <w:tcPr>
            <w:tcW w:w="376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A5399" w:rsidRPr="00AA5399" w:rsidTr="00AA5399">
        <w:trPr>
          <w:trHeight w:val="20"/>
        </w:trPr>
        <w:tc>
          <w:tcPr>
            <w:tcW w:w="18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8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1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7,66785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9,69248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17,36033</w:t>
            </w:r>
          </w:p>
        </w:tc>
        <w:tc>
          <w:tcPr>
            <w:tcW w:w="376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A5399" w:rsidRPr="00AA5399" w:rsidTr="00AA5399">
        <w:trPr>
          <w:trHeight w:val="20"/>
        </w:trPr>
        <w:tc>
          <w:tcPr>
            <w:tcW w:w="18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8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1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Захаркино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11,70508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12,45770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24,16278</w:t>
            </w:r>
          </w:p>
        </w:tc>
        <w:tc>
          <w:tcPr>
            <w:tcW w:w="376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AA5399" w:rsidRPr="00AA5399" w:rsidTr="00AA5399">
        <w:trPr>
          <w:trHeight w:val="20"/>
        </w:trPr>
        <w:tc>
          <w:tcPr>
            <w:tcW w:w="188" w:type="pct"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8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661" w:type="pct"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725,15981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919,93568</w:t>
            </w:r>
          </w:p>
        </w:tc>
        <w:tc>
          <w:tcPr>
            <w:tcW w:w="377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A539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1645,09549</w:t>
            </w:r>
          </w:p>
        </w:tc>
        <w:tc>
          <w:tcPr>
            <w:tcW w:w="376" w:type="pct"/>
          </w:tcPr>
          <w:p w:rsidR="00AA5399" w:rsidRPr="00AA5399" w:rsidRDefault="00AA5399" w:rsidP="00AA539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AA5399" w:rsidRPr="00AA5399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A5399" w:rsidRPr="009D52CB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Захаркино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31.12.2015 г. «Об утверждении муниципальной программы «Совершенствование муниципального управления  сельского поселения Захаркино муниципального района Сергиевский» на 2016-2018гг.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43 от 31.12.2015 г. «Об утверждении муниципальной программы «Совершенствование муниципального управления  сельского поселения Захаркино муниципального района Сергиевский» на 2016-2018гг. (далее - Программа) следующего содержания: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6407,01675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руб.,  в том числе: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6175,80907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2016 год – 2262,21217 тыс. руб.;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2017 год –2145,48056 тыс. руб.;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2018 год – 1768,11634 тыс. руб.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внебюджетных средств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-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49,63887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2016год – 45,04617 тыс. руб.;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2017 год- 4,59270 тыс. руб.;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средств областного бюджета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–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29,86881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>тыс.руб.: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29,86881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– </w:t>
      </w:r>
      <w:r w:rsidRPr="00AA5399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AA539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A5399" w:rsidRPr="00AA5399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A5399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AA5399">
        <w:rPr>
          <w:rFonts w:ascii="Times New Roman" w:eastAsia="Calibri" w:hAnsi="Times New Roman" w:cs="Times New Roman"/>
          <w:bCs/>
          <w:sz w:val="12"/>
          <w:szCs w:val="12"/>
        </w:rPr>
        <w:t>Служаева</w:t>
      </w:r>
      <w:proofErr w:type="spellEnd"/>
    </w:p>
    <w:p w:rsidR="008D3FFE" w:rsidRDefault="008D3FFE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AA5399" w:rsidRPr="004967A5" w:rsidRDefault="008D3FFE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AA5399" w:rsidRPr="004967A5" w:rsidRDefault="00AA5399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</w:t>
      </w:r>
      <w:r w:rsidR="008D3FFE">
        <w:rPr>
          <w:rFonts w:ascii="Times New Roman" w:eastAsia="Calibri" w:hAnsi="Times New Roman" w:cs="Times New Roman"/>
          <w:i/>
          <w:sz w:val="12"/>
          <w:szCs w:val="12"/>
        </w:rPr>
        <w:t>ации сельского поселения Захаркино</w:t>
      </w:r>
    </w:p>
    <w:p w:rsidR="00AA5399" w:rsidRPr="004967A5" w:rsidRDefault="00AA5399" w:rsidP="00AA539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A5399" w:rsidRPr="004967A5" w:rsidRDefault="00AA5399" w:rsidP="00AA539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5</w:t>
      </w:r>
      <w:r w:rsidR="008D3FFE">
        <w:rPr>
          <w:rFonts w:ascii="Times New Roman" w:eastAsia="Calibri" w:hAnsi="Times New Roman" w:cs="Times New Roman"/>
          <w:i/>
          <w:sz w:val="12"/>
          <w:szCs w:val="12"/>
        </w:rPr>
        <w:t>9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AA5399" w:rsidRPr="00AA5399" w:rsidTr="008D3FFE">
        <w:trPr>
          <w:trHeight w:val="20"/>
        </w:trPr>
        <w:tc>
          <w:tcPr>
            <w:tcW w:w="379" w:type="dxa"/>
            <w:vMerge w:val="restart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586" w:type="dxa"/>
            <w:vMerge w:val="restart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48" w:type="dxa"/>
            <w:gridSpan w:val="3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vMerge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  <w:vMerge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2016 год в </w:t>
            </w:r>
            <w:proofErr w:type="spellStart"/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 год в </w:t>
            </w:r>
            <w:proofErr w:type="spellStart"/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2018 год в </w:t>
            </w:r>
            <w:proofErr w:type="spellStart"/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591,68932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546,94937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546,94937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1237,25161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1086,17627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1201,16697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68,11200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4,08051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5,66710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4,05738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4,03835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11,70508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12,45770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61,31244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65,25461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3,39683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3,0888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304,80000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340,00000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11,70508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12,45770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19,50848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20,76283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19,50848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20,76283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20,00000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586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49" w:type="dxa"/>
            <w:hideMark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12,45770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45,04617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4,59270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29,86881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AA5399" w:rsidRPr="00AA5399" w:rsidTr="008D3FFE">
        <w:trPr>
          <w:trHeight w:val="20"/>
        </w:trPr>
        <w:tc>
          <w:tcPr>
            <w:tcW w:w="37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586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2414,32715</w:t>
            </w:r>
          </w:p>
        </w:tc>
        <w:tc>
          <w:tcPr>
            <w:tcW w:w="850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2224,57326</w:t>
            </w:r>
          </w:p>
        </w:tc>
        <w:tc>
          <w:tcPr>
            <w:tcW w:w="849" w:type="dxa"/>
          </w:tcPr>
          <w:p w:rsidR="00AA5399" w:rsidRPr="008D3FFE" w:rsidRDefault="00AA5399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1768,11634</w:t>
            </w:r>
          </w:p>
        </w:tc>
      </w:tr>
    </w:tbl>
    <w:p w:rsidR="00B513DD" w:rsidRPr="00B513DD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* 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A5399" w:rsidRPr="00657826" w:rsidRDefault="00AA5399" w:rsidP="00AA539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A5399" w:rsidRPr="00657826" w:rsidRDefault="00AA5399" w:rsidP="00AA539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A5399" w:rsidRPr="009D52CB" w:rsidRDefault="00AA5399" w:rsidP="00AA539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8D3FFE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Захаркино 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Захаркино муниципального района Сергиевский» на 2016-2018гг.»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44 от  31.12.2015г. «Об утверждении муниципальной Программы «Управление и распоряжение муниципальным имуществом сельского поселения Захаркино муниципального района Сергиевский» на 2016-2018гг.» (далее - Программа) следующего содержания: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8D3FFE">
        <w:rPr>
          <w:rFonts w:ascii="Times New Roman" w:eastAsia="Calibri" w:hAnsi="Times New Roman" w:cs="Times New Roman"/>
          <w:b/>
          <w:sz w:val="12"/>
          <w:szCs w:val="12"/>
        </w:rPr>
        <w:t>142,10704</w:t>
      </w: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142,10704 тыс. рублей.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lastRenderedPageBreak/>
        <w:t>2016г.- 65,38343 тыс. руб.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2017г.- 76,72361 тыс. руб.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142,10704 тыс. рублей.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4099"/>
        <w:gridCol w:w="709"/>
        <w:gridCol w:w="709"/>
        <w:gridCol w:w="709"/>
        <w:gridCol w:w="850"/>
      </w:tblGrid>
      <w:tr w:rsidR="008D3FFE" w:rsidRPr="008D3FFE" w:rsidTr="008D3FFE">
        <w:trPr>
          <w:trHeight w:val="20"/>
        </w:trPr>
        <w:tc>
          <w:tcPr>
            <w:tcW w:w="437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09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8D3FFE" w:rsidRPr="008D3FFE" w:rsidTr="008D3FFE">
        <w:trPr>
          <w:trHeight w:val="20"/>
        </w:trPr>
        <w:tc>
          <w:tcPr>
            <w:tcW w:w="437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09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19,50847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20,76283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8D3FFE" w:rsidRPr="008D3FFE" w:rsidTr="008D3FFE">
        <w:trPr>
          <w:trHeight w:val="20"/>
        </w:trPr>
        <w:tc>
          <w:tcPr>
            <w:tcW w:w="437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09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40,87496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43,50308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8D3FFE" w:rsidRPr="008D3FFE" w:rsidTr="008D3FFE">
        <w:trPr>
          <w:trHeight w:val="20"/>
        </w:trPr>
        <w:tc>
          <w:tcPr>
            <w:tcW w:w="437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409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5,00000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12,45770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8D3FFE" w:rsidRPr="008D3FFE" w:rsidTr="008D3FFE">
        <w:trPr>
          <w:trHeight w:val="20"/>
        </w:trPr>
        <w:tc>
          <w:tcPr>
            <w:tcW w:w="437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09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65,38343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76,72361</w:t>
            </w:r>
          </w:p>
        </w:tc>
        <w:tc>
          <w:tcPr>
            <w:tcW w:w="709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8D3FFE" w:rsidRDefault="008D3FFE" w:rsidP="008D3F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8D3FFE" w:rsidRPr="00657826" w:rsidRDefault="008D3FFE" w:rsidP="008D3F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D3FFE" w:rsidRPr="00657826" w:rsidRDefault="008D3FFE" w:rsidP="008D3F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8D3FFE" w:rsidRPr="00657826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D3FFE" w:rsidRPr="00657826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D3FFE" w:rsidRPr="00657826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D3FFE" w:rsidRPr="00657826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D3FFE" w:rsidRPr="009D52CB" w:rsidRDefault="008D3FFE" w:rsidP="008D3F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8D3FFE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Захаркино </w:t>
      </w:r>
    </w:p>
    <w:p w:rsidR="008D3FFE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31.12.2015г. «Об утверждении муниципальной программы</w:t>
      </w:r>
    </w:p>
    <w:p w:rsidR="008D3FFE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«Реконструкция, ремонт и укрепление материально-технической базы учреждений сельского поселения Захаркино 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D3FF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45  от 31.12.2015г. «Об утверждении муниципальной программы «Реконструкция, ремонт и укрепление материально-технической базы учреждений сельского поселения Захаркино муниципального района Сергиевский» на 2016-2018гг. (далее - Программа) следующего содержания: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8D3FFE">
        <w:rPr>
          <w:rFonts w:ascii="Times New Roman" w:eastAsia="Calibri" w:hAnsi="Times New Roman" w:cs="Times New Roman"/>
          <w:b/>
          <w:sz w:val="12"/>
          <w:szCs w:val="12"/>
        </w:rPr>
        <w:t>344,28045</w:t>
      </w: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, в том числе по годам: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за счет средств местного бюджета – </w:t>
      </w:r>
      <w:r w:rsidRPr="008D3FFE">
        <w:rPr>
          <w:rFonts w:ascii="Times New Roman" w:eastAsia="Calibri" w:hAnsi="Times New Roman" w:cs="Times New Roman"/>
          <w:b/>
          <w:sz w:val="12"/>
          <w:szCs w:val="12"/>
        </w:rPr>
        <w:t>284,18588</w:t>
      </w: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2016 год – 28,97100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2017 год – 255,21488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за счет средств областного бюджета – </w:t>
      </w:r>
      <w:r w:rsidRPr="008D3FFE">
        <w:rPr>
          <w:rFonts w:ascii="Times New Roman" w:eastAsia="Calibri" w:hAnsi="Times New Roman" w:cs="Times New Roman"/>
          <w:b/>
          <w:sz w:val="12"/>
          <w:szCs w:val="12"/>
        </w:rPr>
        <w:t>60,09387</w:t>
      </w: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.: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2016 год – 60,09387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2017 год – 0,00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.,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тыс.руб</w:t>
      </w:r>
      <w:proofErr w:type="spellEnd"/>
      <w:r w:rsidRPr="008D3FF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8D3FFE" w:rsidRPr="008D3FFE" w:rsidRDefault="008D3FFE" w:rsidP="008D3F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51"/>
        <w:gridCol w:w="283"/>
        <w:gridCol w:w="2977"/>
        <w:gridCol w:w="709"/>
        <w:gridCol w:w="850"/>
        <w:gridCol w:w="567"/>
        <w:gridCol w:w="1276"/>
      </w:tblGrid>
      <w:tr w:rsidR="008D3FFE" w:rsidRPr="008D3FFE" w:rsidTr="0024350D">
        <w:trPr>
          <w:trHeight w:val="20"/>
        </w:trPr>
        <w:tc>
          <w:tcPr>
            <w:tcW w:w="851" w:type="dxa"/>
            <w:vMerge w:val="restart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Бюджет</w:t>
            </w:r>
          </w:p>
        </w:tc>
        <w:tc>
          <w:tcPr>
            <w:tcW w:w="283" w:type="dxa"/>
            <w:vMerge w:val="restart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977" w:type="dxa"/>
            <w:vMerge w:val="restart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26" w:type="dxa"/>
            <w:gridSpan w:val="3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276" w:type="dxa"/>
            <w:vMerge w:val="restart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мероприятия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977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276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 w:val="restart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Местный </w:t>
            </w:r>
          </w:p>
        </w:tc>
        <w:tc>
          <w:tcPr>
            <w:tcW w:w="283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97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4,00000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60,28280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 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97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24,97170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59,93208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297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Ремонт и укрепление материально-технической базы </w:t>
            </w: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учреждений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297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12,00000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297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123,00000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gridSpan w:val="2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28,97170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255,21488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 w:val="restart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</w:t>
            </w:r>
          </w:p>
        </w:tc>
        <w:tc>
          <w:tcPr>
            <w:tcW w:w="283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297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Ремонт учреждений культуры сельского поселения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60,09387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Захаркино</w:t>
            </w:r>
          </w:p>
        </w:tc>
      </w:tr>
      <w:tr w:rsidR="008D3FFE" w:rsidRPr="008D3FFE" w:rsidTr="0024350D">
        <w:trPr>
          <w:trHeight w:val="20"/>
        </w:trPr>
        <w:tc>
          <w:tcPr>
            <w:tcW w:w="851" w:type="dxa"/>
            <w:vMerge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gridSpan w:val="2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60,09387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8B67D7" w:rsidRPr="008D3FFE" w:rsidTr="0024350D">
        <w:trPr>
          <w:trHeight w:val="20"/>
        </w:trPr>
        <w:tc>
          <w:tcPr>
            <w:tcW w:w="4111" w:type="dxa"/>
            <w:gridSpan w:val="3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709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89,06557</w:t>
            </w:r>
          </w:p>
        </w:tc>
        <w:tc>
          <w:tcPr>
            <w:tcW w:w="850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255,21488</w:t>
            </w:r>
          </w:p>
        </w:tc>
        <w:tc>
          <w:tcPr>
            <w:tcW w:w="567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D3FF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8D3FFE" w:rsidRPr="008D3FFE" w:rsidRDefault="008D3FFE" w:rsidP="008D3F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Объем   финансирования, необходимый для реализации  мероприятий  Программы  составит  344,28045 тыс. рублей, в том числе по годам: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- на 2016 год – 89,06557 тыс. рублей;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- на 2017 год – 255,21488 тыс. рублей;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- на 2018 год – 0,00 тыс. рублей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8B67D7" w:rsidRDefault="008D3FFE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D3FF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3FFE" w:rsidRPr="008D3FFE" w:rsidRDefault="008D3FFE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D3FFE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 w:rsidR="008B67D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D3FFE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8B67D7" w:rsidRPr="00657826" w:rsidRDefault="008B67D7" w:rsidP="008B67D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B67D7" w:rsidRPr="00657826" w:rsidRDefault="008B67D7" w:rsidP="008B67D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B67D7" w:rsidRPr="009D52CB" w:rsidRDefault="008B67D7" w:rsidP="008B67D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Захаркино</w:t>
      </w:r>
    </w:p>
    <w:p w:rsid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46 от 31.12.2015г. «Об утверждении муниципальной программы </w:t>
      </w:r>
    </w:p>
    <w:p w:rsid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«Защита населения и территории от чрезвычайных ситуаций природного и техногенного характера, обеспечение пожарной </w:t>
      </w:r>
    </w:p>
    <w:p w:rsid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безопасности и создание условий для деятельности народной дружины на территории сельского поселения Захаркино 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46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Захаркино муниципального района Сергиевский» на 2016-2018гг. (далее - Программа) следующего содержания: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1069,60906 </w:t>
      </w:r>
      <w:proofErr w:type="spellStart"/>
      <w:r w:rsidRPr="008B67D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191,86800 </w:t>
      </w:r>
      <w:proofErr w:type="spellStart"/>
      <w:r w:rsidRPr="008B67D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2017 год – 268,18000  (прогноз)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2018 год – 609,56106  (прогноз)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1069,60906 тыс. рублей, в том числе по годам: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- на 2016 год – 191,86800 тыс. рублей;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- на 2017 год – 268,18000 тыс. рублей;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- на 2018 год – 609,56106 тыс. рублей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8B67D7" w:rsidRPr="008B67D7" w:rsidTr="008B67D7">
        <w:trPr>
          <w:trHeight w:val="20"/>
        </w:trPr>
        <w:tc>
          <w:tcPr>
            <w:tcW w:w="4111" w:type="dxa"/>
            <w:vMerge w:val="restart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Захаркино</w:t>
            </w:r>
          </w:p>
        </w:tc>
      </w:tr>
      <w:tr w:rsidR="008B67D7" w:rsidRPr="008B67D7" w:rsidTr="008B67D7">
        <w:trPr>
          <w:trHeight w:val="20"/>
        </w:trPr>
        <w:tc>
          <w:tcPr>
            <w:tcW w:w="4111" w:type="dxa"/>
            <w:vMerge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8B67D7" w:rsidRPr="008B67D7" w:rsidTr="008B67D7">
        <w:trPr>
          <w:trHeight w:val="20"/>
        </w:trPr>
        <w:tc>
          <w:tcPr>
            <w:tcW w:w="4111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393,65600</w:t>
            </w:r>
          </w:p>
        </w:tc>
      </w:tr>
      <w:tr w:rsidR="008B67D7" w:rsidRPr="008B67D7" w:rsidTr="008B67D7">
        <w:trPr>
          <w:trHeight w:val="20"/>
        </w:trPr>
        <w:tc>
          <w:tcPr>
            <w:tcW w:w="4111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185,86800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</w:tr>
      <w:tr w:rsidR="008B67D7" w:rsidRPr="008B67D7" w:rsidTr="008B67D7">
        <w:trPr>
          <w:trHeight w:val="20"/>
        </w:trPr>
        <w:tc>
          <w:tcPr>
            <w:tcW w:w="4111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B67D7" w:rsidRPr="008B67D7" w:rsidTr="008B67D7">
        <w:trPr>
          <w:trHeight w:val="20"/>
        </w:trPr>
        <w:tc>
          <w:tcPr>
            <w:tcW w:w="4111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139,00000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98,72506</w:t>
            </w:r>
          </w:p>
        </w:tc>
      </w:tr>
      <w:tr w:rsidR="008B67D7" w:rsidRPr="008B67D7" w:rsidTr="008B67D7">
        <w:trPr>
          <w:trHeight w:val="20"/>
        </w:trPr>
        <w:tc>
          <w:tcPr>
            <w:tcW w:w="4111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191,86800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268,18000</w:t>
            </w:r>
          </w:p>
        </w:tc>
        <w:tc>
          <w:tcPr>
            <w:tcW w:w="1134" w:type="dxa"/>
            <w:hideMark/>
          </w:tcPr>
          <w:p w:rsidR="008B67D7" w:rsidRPr="008B67D7" w:rsidRDefault="008B67D7" w:rsidP="008B67D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B67D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609,56106</w:t>
            </w:r>
          </w:p>
        </w:tc>
      </w:tr>
    </w:tbl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B67D7" w:rsidRPr="008B67D7" w:rsidRDefault="008B67D7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8B67D7" w:rsidRDefault="008B67D7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B67D7">
        <w:rPr>
          <w:rFonts w:ascii="Times New Roman" w:eastAsia="Calibri" w:hAnsi="Times New Roman" w:cs="Times New Roman"/>
          <w:bCs/>
          <w:sz w:val="12"/>
          <w:szCs w:val="12"/>
        </w:rPr>
        <w:t>Служаева</w:t>
      </w:r>
      <w:proofErr w:type="spellEnd"/>
    </w:p>
    <w:p w:rsidR="008B67D7" w:rsidRPr="00657826" w:rsidRDefault="008B67D7" w:rsidP="008B67D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8B67D7" w:rsidRPr="00657826" w:rsidRDefault="008B67D7" w:rsidP="008B67D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B67D7" w:rsidRPr="00657826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B67D7" w:rsidRPr="009D52CB" w:rsidRDefault="008B67D7" w:rsidP="008B67D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№63</w:t>
      </w:r>
    </w:p>
    <w:p w:rsid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Захаркино 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31.12.2015г. «Об утверждении муниципальной программы «Устойчивое развитие сельского поселения Захаркино муниципального района Сергиевский» на 2016-2018гг.»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Захаркино, в целях уточнения объемов финансирования проводимых программных мероприятий, Администрация сельского поселения Захаркино муниципального района Сергиевский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8B67D7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Захаркино муниципального района Сергиевский № 47 от 31.12.2015г. «Об утверждении муниципальной Программы «Устойчивое развитие сельского поселения Захаркино муниципального района Сергиевский» на 2016-2018гг.» (далее - Программа) следующего содержания: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Общий объем средств, направленных на реализацию муниципальной программы составляет -  134,67700 тыс. рублей,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в том числе за счет средств областного бюджета – 134,67700 тыс. рублей.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По годам: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2016 г. – 53,67700 тыс. руб.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2017 г. – 81,00000 тыс. руб.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2018 г. – 0,00 тыс. руб.</w:t>
      </w:r>
    </w:p>
    <w:p w:rsidR="008B67D7" w:rsidRPr="008B67D7" w:rsidRDefault="008B67D7" w:rsidP="008B67D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Захаркино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687"/>
        <w:gridCol w:w="567"/>
        <w:gridCol w:w="567"/>
        <w:gridCol w:w="566"/>
        <w:gridCol w:w="566"/>
        <w:gridCol w:w="568"/>
        <w:gridCol w:w="566"/>
      </w:tblGrid>
      <w:tr w:rsidR="00C5642C" w:rsidRPr="008B67D7" w:rsidTr="00C5642C">
        <w:trPr>
          <w:trHeight w:val="20"/>
          <w:tblHeader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исполнения, годы</w:t>
            </w:r>
          </w:p>
        </w:tc>
        <w:tc>
          <w:tcPr>
            <w:tcW w:w="15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Источники финансирования</w:t>
            </w:r>
          </w:p>
        </w:tc>
      </w:tr>
      <w:tr w:rsidR="00C5642C" w:rsidRPr="008B67D7" w:rsidTr="00C5642C">
        <w:trPr>
          <w:trHeight w:val="20"/>
          <w:tblHeader/>
        </w:trPr>
        <w:tc>
          <w:tcPr>
            <w:tcW w:w="2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3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5642C" w:rsidRPr="008B67D7" w:rsidTr="00C5642C">
        <w:trPr>
          <w:trHeight w:val="20"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11.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Захаркино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2016 - 2018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33,23200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81,00000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114,23200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C5642C" w:rsidRPr="008B67D7" w:rsidTr="00C5642C">
        <w:trPr>
          <w:trHeight w:val="20"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22.</w:t>
            </w: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межевания и проведения кадастровых работ в отношении земельных участков, выделенных в счет земельных долей, находящихся в муниципальной собственности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20,44500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20,44500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C5642C" w:rsidRPr="008B67D7" w:rsidTr="00C5642C">
        <w:trPr>
          <w:trHeight w:val="20"/>
          <w:tblHeader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ИТОГО: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53,67700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81,00000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137,67700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7D7" w:rsidRPr="00C5642C" w:rsidRDefault="008B67D7" w:rsidP="00C5642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8B67D7" w:rsidRPr="008B67D7" w:rsidRDefault="008B67D7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8B67D7" w:rsidRPr="008B67D7" w:rsidRDefault="008B67D7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B67D7" w:rsidRPr="008B67D7" w:rsidRDefault="008B67D7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Захаркино</w:t>
      </w:r>
    </w:p>
    <w:p w:rsidR="00C5642C" w:rsidRDefault="008B67D7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B67D7" w:rsidRPr="008B67D7" w:rsidRDefault="008B67D7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8B67D7">
        <w:rPr>
          <w:rFonts w:ascii="Times New Roman" w:eastAsia="Calibri" w:hAnsi="Times New Roman" w:cs="Times New Roman"/>
          <w:bCs/>
          <w:sz w:val="12"/>
          <w:szCs w:val="12"/>
        </w:rPr>
        <w:t>С.Е.</w:t>
      </w:r>
      <w:r w:rsidR="00C5642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B67D7">
        <w:rPr>
          <w:rFonts w:ascii="Times New Roman" w:eastAsia="Calibri" w:hAnsi="Times New Roman" w:cs="Times New Roman"/>
          <w:bCs/>
          <w:sz w:val="12"/>
          <w:szCs w:val="12"/>
        </w:rPr>
        <w:t>Служаева</w:t>
      </w:r>
      <w:proofErr w:type="spellEnd"/>
    </w:p>
    <w:p w:rsidR="00C5642C" w:rsidRPr="00657826" w:rsidRDefault="00C5642C" w:rsidP="00C5642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5642C" w:rsidRPr="00657826" w:rsidRDefault="00C5642C" w:rsidP="00C5642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ЗАХАРКИНО</w:t>
      </w: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5642C" w:rsidRPr="009D52CB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Приложение №1 к постановлению администрации сельского поселения Захаркино 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5642C">
        <w:rPr>
          <w:rFonts w:ascii="Times New Roman" w:eastAsia="Calibri" w:hAnsi="Times New Roman" w:cs="Times New Roman"/>
          <w:b/>
          <w:sz w:val="12"/>
          <w:szCs w:val="12"/>
        </w:rPr>
        <w:t>Сергиевский №26 от 28.08.2015г. «Об утверждении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5642C">
        <w:rPr>
          <w:rFonts w:ascii="Times New Roman" w:eastAsia="Calibri" w:hAnsi="Times New Roman" w:cs="Times New Roman"/>
          <w:b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5642C">
        <w:rPr>
          <w:rFonts w:ascii="Times New Roman" w:eastAsia="Calibri" w:hAnsi="Times New Roman" w:cs="Times New Roman"/>
          <w:b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C5642C">
        <w:rPr>
          <w:rFonts w:ascii="Times New Roman" w:eastAsia="Calibri" w:hAnsi="Times New Roman" w:cs="Times New Roman"/>
          <w:b/>
          <w:sz w:val="12"/>
          <w:szCs w:val="12"/>
        </w:rPr>
        <w:t>пользования местного  значения на 2015-2017 годы»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Захаркино муниципального района Сергиевский и в целях уточнения финансирования муниципальной Программы сельского поселения Захаркино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Захаркино муниципального района Сергиевский,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 Внести изменение в приложение №1 к постановлению администрации сельского поселения Захаркино муниципального района Сергиевский №26 от 28.08.2015года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«Общий объем финансирования Программы составляет (прогноз) 674,69535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;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674,69535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lastRenderedPageBreak/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268,89298 рублей, в том числе: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- средства областного бюджета (прогноз) – 0,00 рублей;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- средства местного бюджета (прогноз) – 268,89298 рублей»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заменить словами «Общий объем финансирования Программы составляет (прогноз) 674,69535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- средства областного бюджета (прогноз) – 0,00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;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- средства местного бюджета (прогноз) –  674,69535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»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Глава сельского поселения Захаркино</w:t>
      </w:r>
    </w:p>
    <w:p w:rsidR="00C5642C" w:rsidRDefault="00C5642C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С.Е.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Служаева</w:t>
      </w:r>
      <w:proofErr w:type="spellEnd"/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4967A5" w:rsidRDefault="00C5642C" w:rsidP="00C5642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C5642C" w:rsidRPr="004967A5" w:rsidRDefault="00C5642C" w:rsidP="00C5642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Захаркино</w:t>
      </w:r>
    </w:p>
    <w:p w:rsidR="00C5642C" w:rsidRPr="004967A5" w:rsidRDefault="00C5642C" w:rsidP="00C5642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5642C" w:rsidRPr="004967A5" w:rsidRDefault="00C5642C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64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C5642C" w:rsidRPr="00C5642C" w:rsidTr="00C5642C">
        <w:trPr>
          <w:trHeight w:val="138"/>
        </w:trPr>
        <w:tc>
          <w:tcPr>
            <w:tcW w:w="4253" w:type="dxa"/>
            <w:vMerge w:val="restart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C5642C" w:rsidRPr="00C5642C" w:rsidTr="00C5642C">
        <w:trPr>
          <w:trHeight w:val="138"/>
        </w:trPr>
        <w:tc>
          <w:tcPr>
            <w:tcW w:w="4253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5642C" w:rsidRPr="00C5642C" w:rsidTr="00C5642C">
        <w:trPr>
          <w:trHeight w:val="20"/>
        </w:trPr>
        <w:tc>
          <w:tcPr>
            <w:tcW w:w="4253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5642C" w:rsidRPr="00C5642C" w:rsidTr="00C5642C">
        <w:trPr>
          <w:trHeight w:val="20"/>
        </w:trPr>
        <w:tc>
          <w:tcPr>
            <w:tcW w:w="4253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</w:tr>
      <w:tr w:rsidR="00C5642C" w:rsidRPr="00C5642C" w:rsidTr="00C5642C">
        <w:trPr>
          <w:trHeight w:val="20"/>
        </w:trPr>
        <w:tc>
          <w:tcPr>
            <w:tcW w:w="4253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709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94</w:t>
            </w:r>
          </w:p>
        </w:tc>
        <w:tc>
          <w:tcPr>
            <w:tcW w:w="7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140</w:t>
            </w:r>
          </w:p>
        </w:tc>
      </w:tr>
    </w:tbl>
    <w:p w:rsidR="00C5642C" w:rsidRPr="00C5642C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4967A5" w:rsidRDefault="00C5642C" w:rsidP="00C5642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C5642C" w:rsidRPr="004967A5" w:rsidRDefault="00C5642C" w:rsidP="00C5642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Захаркино</w:t>
      </w:r>
    </w:p>
    <w:p w:rsidR="00C5642C" w:rsidRPr="004967A5" w:rsidRDefault="00C5642C" w:rsidP="00C5642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5642C" w:rsidRPr="004967A5" w:rsidRDefault="00C5642C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64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sz w:val="12"/>
          <w:szCs w:val="12"/>
        </w:rPr>
        <w:t xml:space="preserve"> сельского поселения Захаркино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C5642C">
        <w:rPr>
          <w:rFonts w:ascii="Times New Roman" w:eastAsia="Calibri" w:hAnsi="Times New Roman" w:cs="Times New Roman"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83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391"/>
      </w:tblGrid>
      <w:tr w:rsidR="00C5642C" w:rsidRPr="00C5642C" w:rsidTr="00C5642C">
        <w:trPr>
          <w:trHeight w:val="20"/>
        </w:trPr>
        <w:tc>
          <w:tcPr>
            <w:tcW w:w="426" w:type="dxa"/>
            <w:vMerge w:val="restart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1134" w:type="dxa"/>
            <w:vMerge w:val="restart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изм.</w:t>
            </w:r>
          </w:p>
        </w:tc>
        <w:tc>
          <w:tcPr>
            <w:tcW w:w="5494" w:type="dxa"/>
            <w:gridSpan w:val="13"/>
            <w:noWrap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Финансирование</w:t>
            </w:r>
          </w:p>
        </w:tc>
      </w:tr>
      <w:tr w:rsidR="00C5642C" w:rsidRPr="00C5642C" w:rsidTr="00C5642C">
        <w:trPr>
          <w:trHeight w:val="20"/>
        </w:trPr>
        <w:tc>
          <w:tcPr>
            <w:tcW w:w="426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2016 год</w:t>
            </w:r>
          </w:p>
        </w:tc>
        <w:tc>
          <w:tcPr>
            <w:tcW w:w="1667" w:type="dxa"/>
            <w:gridSpan w:val="4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2017 год</w:t>
            </w:r>
          </w:p>
        </w:tc>
      </w:tr>
      <w:tr w:rsidR="00C5642C" w:rsidRPr="00C5642C" w:rsidTr="00C5642C">
        <w:trPr>
          <w:trHeight w:val="20"/>
        </w:trPr>
        <w:tc>
          <w:tcPr>
            <w:tcW w:w="426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б-т</w:t>
            </w:r>
          </w:p>
        </w:tc>
        <w:tc>
          <w:tcPr>
            <w:tcW w:w="391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Внебюджет</w:t>
            </w:r>
          </w:p>
        </w:tc>
      </w:tr>
      <w:tr w:rsidR="00C5642C" w:rsidRPr="00C5642C" w:rsidTr="00C5642C">
        <w:trPr>
          <w:trHeight w:val="20"/>
        </w:trPr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91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5642C" w:rsidRPr="00C5642C" w:rsidTr="00C5642C">
        <w:trPr>
          <w:trHeight w:val="20"/>
        </w:trPr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234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674,69535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268,89298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405,80237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405,80237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391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5642C" w:rsidRPr="00C5642C" w:rsidTr="00C5642C">
        <w:trPr>
          <w:trHeight w:val="20"/>
        </w:trPr>
        <w:tc>
          <w:tcPr>
            <w:tcW w:w="2127" w:type="dxa"/>
            <w:gridSpan w:val="4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674,69535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268,89298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405,80237</w:t>
            </w:r>
          </w:p>
        </w:tc>
        <w:tc>
          <w:tcPr>
            <w:tcW w:w="425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405,80237</w:t>
            </w:r>
          </w:p>
        </w:tc>
        <w:tc>
          <w:tcPr>
            <w:tcW w:w="426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391" w:type="dxa"/>
            <w:hideMark/>
          </w:tcPr>
          <w:p w:rsidR="00C5642C" w:rsidRPr="00C5642C" w:rsidRDefault="00C5642C" w:rsidP="00C5642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642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C5642C" w:rsidRPr="00C5642C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657826" w:rsidRDefault="00C5642C" w:rsidP="00C5642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5642C" w:rsidRPr="00657826" w:rsidRDefault="00C5642C" w:rsidP="00C5642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657826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5642C" w:rsidRPr="009D52CB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№50</w:t>
      </w:r>
    </w:p>
    <w:p w:rsid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/>
          <w:bCs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36 от 30.12.2015года. «Об утверждении муниципальной программы «Благоустройство территории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/>
          <w:bCs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Сергиевский» на 2016-2018гг.»</w:t>
      </w:r>
    </w:p>
    <w:p w:rsidR="00C5642C" w:rsidRPr="00C5642C" w:rsidRDefault="00C5642C" w:rsidP="00C5642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C5642C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C5642C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, в целях уточнения объемов финансирования проводимых программных мероприятий, Администрация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</w:t>
      </w:r>
    </w:p>
    <w:p w:rsidR="00C5642C" w:rsidRPr="00445F92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№ 36 от 30.12.2015г. «Об утверждении муниципальной программы «Благоустройство территории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Аделяково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Сергиевский» на 2016-2018гг.» (далее - Программа) следующего содержания: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Планируемый общий объем финансирования Программы составит:  3299,85211 тыс. рублей (прогноз), в том числе: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2276,74297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2016 год 384,36877 тыс. рублей;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lastRenderedPageBreak/>
        <w:t>2017 год 900,37420 тыс. рублей;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2018 год 922,00000 тыс. рублей.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1023,10910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2016 год 215,10914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;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2017 год 808,00000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 xml:space="preserve">2018 год 0,00 </w:t>
      </w:r>
      <w:proofErr w:type="spellStart"/>
      <w:r w:rsidRPr="00C5642C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C5642C">
        <w:rPr>
          <w:rFonts w:ascii="Times New Roman" w:eastAsia="Calibri" w:hAnsi="Times New Roman" w:cs="Times New Roman"/>
          <w:sz w:val="12"/>
          <w:szCs w:val="12"/>
        </w:rPr>
        <w:t>.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3299,85211 тыс. рублей, в том числе по годам: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- на 2016 год – 599,47791 тыс. рублей;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- на 2017 год – 1708,37420 тыс. рублей;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- на 2018 год – 992,00000 тыс. рублей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C5642C" w:rsidRPr="00C5642C" w:rsidTr="00445F92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К.-</w:t>
            </w:r>
            <w:proofErr w:type="spellStart"/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Аделяково</w:t>
            </w:r>
            <w:proofErr w:type="spellEnd"/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2016 год, </w:t>
            </w:r>
            <w:proofErr w:type="spellStart"/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2017 год, </w:t>
            </w:r>
            <w:proofErr w:type="spellStart"/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2018 год, </w:t>
            </w:r>
            <w:proofErr w:type="spellStart"/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218,58300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495,37860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73,40665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149,59980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59,76180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26,88700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32,50400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7,85712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8,00000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57,63500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155,13000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992,00000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384,36877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900,37420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992,00000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215,10914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808,00000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215,10914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808,00000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C5642C" w:rsidRPr="00C5642C" w:rsidTr="00445F92">
        <w:trPr>
          <w:cantSplit/>
          <w:trHeight w:val="20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599,47791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1708,37420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642C" w:rsidRPr="00445F92" w:rsidRDefault="00C5642C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sz w:val="12"/>
                <w:szCs w:val="12"/>
              </w:rPr>
              <w:t>992,00000</w:t>
            </w:r>
          </w:p>
        </w:tc>
      </w:tr>
    </w:tbl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C5642C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5642C" w:rsidRPr="00C5642C" w:rsidRDefault="00C5642C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445F92" w:rsidRDefault="00C5642C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5642C" w:rsidRPr="00C5642C" w:rsidRDefault="00A6649A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="00C5642C"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445F92" w:rsidRPr="00657826" w:rsidRDefault="00445F92" w:rsidP="00445F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45F92" w:rsidRPr="00657826" w:rsidRDefault="00445F92" w:rsidP="00445F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45F92" w:rsidRPr="009D52CB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№51</w:t>
      </w:r>
    </w:p>
    <w:p w:rsid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Кармало-Аделяково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38 от 30.12.15г. «Об утверждении муниципальной программы «Развитие сферы культуры и молодежной политики на территории сельского поселения Кармало-Аделяково муниципального района Сергиевский» на 2016-2018гг.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Кармало-Аделяково, в целях уточнения объемов финансирования проводимых программных мероприятий, Администрация сельского поселения Кармало-Аделяково муниципального района Сергиевский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38 от 30.12.15г. «Об утверждении муниципальной программы «Развитие сферы культуры и молодежной политики на территории сельского поселения Кармало-Аделяково муниципального района Сергиевский» на 2016-2018гг. (далее - Программа) следующего содержания: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«Источники финансирования Программы» изложить в следующей редакции: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в 2016-2018 годах: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 xml:space="preserve">всего – 1412,50926 </w:t>
      </w:r>
      <w:proofErr w:type="spellStart"/>
      <w:r w:rsidRPr="00445F9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 xml:space="preserve">2016 год – 717,80226 </w:t>
      </w:r>
      <w:proofErr w:type="spellStart"/>
      <w:r w:rsidRPr="00445F9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 xml:space="preserve">2017 год – 697,70700 </w:t>
      </w:r>
      <w:proofErr w:type="spellStart"/>
      <w:r w:rsidRPr="00445F92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2018 год – 0,00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Бюджет сельского поселения Кармало-Аделяково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1.2. </w:t>
      </w:r>
      <w:r w:rsidRPr="00445F92">
        <w:rPr>
          <w:rFonts w:ascii="Times New Roman" w:eastAsia="Calibri" w:hAnsi="Times New Roman" w:cs="Times New Roman"/>
          <w:sz w:val="12"/>
          <w:szCs w:val="12"/>
        </w:rPr>
        <w:t>Приложение №1 к Программе изложить в редакции согласно приложения №1 к настоящему Постановлению.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Кармало-Аделяково</w:t>
      </w:r>
    </w:p>
    <w:p w:rsidR="00445F92" w:rsidRDefault="00445F92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45F92">
        <w:rPr>
          <w:rFonts w:ascii="Times New Roman" w:eastAsia="Calibri" w:hAnsi="Times New Roman" w:cs="Times New Roman"/>
          <w:sz w:val="12"/>
          <w:szCs w:val="12"/>
        </w:rPr>
        <w:t>Карягин О.М.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4967A5" w:rsidRDefault="00445F92" w:rsidP="00445F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45F92" w:rsidRPr="004967A5" w:rsidRDefault="00445F92" w:rsidP="00445F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Кармало-Аделяково</w:t>
      </w:r>
    </w:p>
    <w:p w:rsidR="00445F92" w:rsidRPr="004967A5" w:rsidRDefault="00445F92" w:rsidP="00445F9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45F92" w:rsidRPr="004967A5" w:rsidRDefault="00445F92" w:rsidP="00445F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51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Перечень мероприятий муниципальной программы «Развитие сферы культуры и молодежной политики на территории 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Кармало-Аделяково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49"/>
        <w:gridCol w:w="1279"/>
        <w:gridCol w:w="568"/>
        <w:gridCol w:w="566"/>
        <w:gridCol w:w="569"/>
        <w:gridCol w:w="566"/>
        <w:gridCol w:w="568"/>
        <w:gridCol w:w="562"/>
      </w:tblGrid>
      <w:tr w:rsidR="00445F92" w:rsidRPr="00445F92" w:rsidTr="00445F92">
        <w:trPr>
          <w:trHeight w:val="20"/>
          <w:tblHeader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16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445F92" w:rsidRPr="00445F92" w:rsidTr="00445F92">
        <w:trPr>
          <w:trHeight w:val="20"/>
          <w:tblHeader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45F92" w:rsidRPr="00445F92" w:rsidTr="00445F92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16,70000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51,70000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45F92" w:rsidRPr="00445F92" w:rsidTr="00445F92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670,78688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623,84400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1194,63088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45F92" w:rsidRPr="00445F92" w:rsidTr="00445F92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18,50913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23,09524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41,60437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45F92" w:rsidRPr="00445F92" w:rsidTr="00445F92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11,80625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12,76776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24,57401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45F92" w:rsidRPr="00445F92" w:rsidTr="00445F92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717,80226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694,70700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1412,50926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5F92" w:rsidRPr="00445F92" w:rsidRDefault="00445F92" w:rsidP="00445F9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45F92" w:rsidRPr="00657826" w:rsidRDefault="00445F92" w:rsidP="00445F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№52</w:t>
      </w:r>
    </w:p>
    <w:p w:rsid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К.-</w:t>
      </w:r>
      <w:proofErr w:type="spellStart"/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Аделяково</w:t>
      </w:r>
      <w:proofErr w:type="spellEnd"/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</w:p>
    <w:p w:rsid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8 от 01.03.2016г. «Об утверждении муниципальной программы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«Реконструкция, ремонт и укрепление материально-технической базы учреждений сельского поселения Кармало-Аделяково муниципального района Сергиевский» на 2016-2018гг.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445F9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445F9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К.-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, в целях уточнения объемов финансирования проводимых программных мероприятий, Администрация сельского поселения К.-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8 от 01.03.2016г. «Об утверждении муниципальной программы «Реконструкция, ремонт и укрепление материально-технической базы учреждений сельского поселения Кармало-Аделяково муниципального района Сергиевский» на 2016-2018гг. (далее - Программа) следующего содержания: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Программы,  составит 800,90538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за счет средств областного бюджета – 734,77170 тыс. руб.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734,77170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местного бюджета – 66,13368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66,13368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"/>
        <w:gridCol w:w="425"/>
        <w:gridCol w:w="3119"/>
        <w:gridCol w:w="567"/>
        <w:gridCol w:w="675"/>
        <w:gridCol w:w="567"/>
        <w:gridCol w:w="1417"/>
      </w:tblGrid>
      <w:tr w:rsidR="00445F92" w:rsidRPr="00445F92" w:rsidTr="00A6649A">
        <w:trPr>
          <w:trHeight w:val="20"/>
        </w:trPr>
        <w:tc>
          <w:tcPr>
            <w:tcW w:w="709" w:type="dxa"/>
            <w:vMerge w:val="restart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</w:t>
            </w:r>
          </w:p>
        </w:tc>
        <w:tc>
          <w:tcPr>
            <w:tcW w:w="459" w:type="dxa"/>
            <w:gridSpan w:val="2"/>
            <w:vMerge w:val="restart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19" w:type="dxa"/>
            <w:vMerge w:val="restart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809" w:type="dxa"/>
            <w:gridSpan w:val="3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417" w:type="dxa"/>
            <w:vMerge w:val="restart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445F92" w:rsidRPr="00445F92" w:rsidTr="00A6649A">
        <w:trPr>
          <w:trHeight w:val="20"/>
        </w:trPr>
        <w:tc>
          <w:tcPr>
            <w:tcW w:w="709" w:type="dxa"/>
            <w:vMerge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9" w:type="dxa"/>
            <w:gridSpan w:val="2"/>
            <w:vMerge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vMerge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417" w:type="dxa"/>
            <w:vMerge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45F92" w:rsidRPr="00445F92" w:rsidTr="00A6649A">
        <w:trPr>
          <w:trHeight w:val="20"/>
        </w:trPr>
        <w:tc>
          <w:tcPr>
            <w:tcW w:w="709" w:type="dxa"/>
            <w:vMerge w:val="restart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</w:t>
            </w:r>
          </w:p>
        </w:tc>
        <w:tc>
          <w:tcPr>
            <w:tcW w:w="459" w:type="dxa"/>
            <w:gridSpan w:val="2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9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41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</w:tr>
      <w:tr w:rsidR="00445F92" w:rsidRPr="00445F92" w:rsidTr="00A6649A">
        <w:trPr>
          <w:trHeight w:val="20"/>
        </w:trPr>
        <w:tc>
          <w:tcPr>
            <w:tcW w:w="709" w:type="dxa"/>
            <w:vMerge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9" w:type="dxa"/>
            <w:gridSpan w:val="2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19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24,97170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</w:tr>
      <w:tr w:rsidR="00445F92" w:rsidRPr="00445F92" w:rsidTr="00A6649A">
        <w:trPr>
          <w:trHeight w:val="20"/>
        </w:trPr>
        <w:tc>
          <w:tcPr>
            <w:tcW w:w="709" w:type="dxa"/>
            <w:vMerge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9" w:type="dxa"/>
            <w:gridSpan w:val="2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19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709,80000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</w:tr>
      <w:tr w:rsidR="00445F92" w:rsidRPr="00445F92" w:rsidTr="00A6649A">
        <w:trPr>
          <w:trHeight w:val="20"/>
        </w:trPr>
        <w:tc>
          <w:tcPr>
            <w:tcW w:w="4287" w:type="dxa"/>
            <w:gridSpan w:val="4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областной бюджет: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734,77170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45F92" w:rsidRPr="00445F92" w:rsidTr="00A6649A">
        <w:trPr>
          <w:trHeight w:val="20"/>
        </w:trPr>
        <w:tc>
          <w:tcPr>
            <w:tcW w:w="743" w:type="dxa"/>
            <w:gridSpan w:val="2"/>
            <w:vMerge w:val="restart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</w:t>
            </w:r>
          </w:p>
        </w:tc>
        <w:tc>
          <w:tcPr>
            <w:tcW w:w="425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19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</w:tr>
      <w:tr w:rsidR="00445F92" w:rsidRPr="00445F92" w:rsidTr="00A6649A">
        <w:trPr>
          <w:trHeight w:val="20"/>
        </w:trPr>
        <w:tc>
          <w:tcPr>
            <w:tcW w:w="743" w:type="dxa"/>
            <w:gridSpan w:val="2"/>
            <w:vMerge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19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75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6,20160</w:t>
            </w:r>
          </w:p>
        </w:tc>
        <w:tc>
          <w:tcPr>
            <w:tcW w:w="567" w:type="dxa"/>
            <w:hideMark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Кармало-Аделяково</w:t>
            </w:r>
          </w:p>
        </w:tc>
      </w:tr>
      <w:tr w:rsidR="00445F92" w:rsidRPr="00445F92" w:rsidTr="00A6649A">
        <w:trPr>
          <w:trHeight w:val="20"/>
        </w:trPr>
        <w:tc>
          <w:tcPr>
            <w:tcW w:w="4287" w:type="dxa"/>
            <w:gridSpan w:val="4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 местный бюджет:</w:t>
            </w:r>
          </w:p>
        </w:tc>
        <w:tc>
          <w:tcPr>
            <w:tcW w:w="56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675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66,13368</w:t>
            </w:r>
          </w:p>
        </w:tc>
        <w:tc>
          <w:tcPr>
            <w:tcW w:w="56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45F92" w:rsidRPr="00445F92" w:rsidTr="00A6649A">
        <w:trPr>
          <w:trHeight w:val="20"/>
        </w:trPr>
        <w:tc>
          <w:tcPr>
            <w:tcW w:w="4287" w:type="dxa"/>
            <w:gridSpan w:val="4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56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734,77170</w:t>
            </w:r>
          </w:p>
        </w:tc>
        <w:tc>
          <w:tcPr>
            <w:tcW w:w="675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66,13368</w:t>
            </w:r>
          </w:p>
        </w:tc>
        <w:tc>
          <w:tcPr>
            <w:tcW w:w="56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45F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417" w:type="dxa"/>
          </w:tcPr>
          <w:p w:rsidR="00445F92" w:rsidRPr="00445F92" w:rsidRDefault="00445F92" w:rsidP="00445F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Программы,  составит  800,90538 тыс. рублей, в том числе: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– 734,77170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, из них: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- на 2016 год – 734,77170 тыс. рублей;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- на 2017 год – 0,00 тыс. рублей;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– 66,13368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, из них: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на 2016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на 2017 год – 66,13368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на 2018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45F92" w:rsidRPr="00657826" w:rsidRDefault="00445F92" w:rsidP="00445F9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45F92" w:rsidRPr="00657826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Кармало-Аделяково 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39 от 30.12.2015г. «Об утверждении муниципальной программы «Совершенствование муниципального управления  сельского поселения Кармало-Аделяково муниципального района Сергиевский» на 2016-2018гг.</w:t>
      </w:r>
    </w:p>
    <w:p w:rsidR="00445F92" w:rsidRPr="00445F92" w:rsidRDefault="00445F92" w:rsidP="00445F9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Кармало-Аделяково, в целях уточнения объемов финансирования проводимых программных мероприятий, Администрация сельского поселения Кармало-Аделяково муниципального района Сергиевский</w:t>
      </w:r>
    </w:p>
    <w:p w:rsidR="00445F92" w:rsidRPr="008455E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39 от 30.12.2015г. «Об утверждении муниципальной программы «Совершенствование муниципального управления  сельского поселения Кармало-Аделяково муниципального района Сергиевский» на 2016-2018гг. (далее - Программа) следующего содержания: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5186,17222</w:t>
      </w: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4962,07416</w:t>
      </w: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2016 год – 1954,61324 тыс. руб.;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2017 год –2011,57665 тыс. руб.;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2018 год – 995,88427 тыс. руб.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72,39806</w:t>
      </w: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72,39806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федерального бюджета – </w:t>
      </w:r>
      <w:r w:rsidRPr="00445F92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445F9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45F9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2016год – 77,20000 тыс. руб.;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45F92" w:rsidRPr="00445F92" w:rsidRDefault="00445F9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45F9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445F92" w:rsidRDefault="00445F92" w:rsidP="008455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455E2" w:rsidRPr="004967A5" w:rsidRDefault="008455E2" w:rsidP="008455E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8455E2" w:rsidRPr="004967A5" w:rsidRDefault="008455E2" w:rsidP="008455E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Кармало-Аделяково</w:t>
      </w:r>
    </w:p>
    <w:p w:rsidR="008455E2" w:rsidRPr="004967A5" w:rsidRDefault="008455E2" w:rsidP="008455E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455E2" w:rsidRPr="004967A5" w:rsidRDefault="008455E2" w:rsidP="008455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53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C0" w:firstRow="0" w:lastRow="1" w:firstColumn="1" w:lastColumn="1" w:noHBand="0" w:noVBand="0"/>
      </w:tblPr>
      <w:tblGrid>
        <w:gridCol w:w="353"/>
        <w:gridCol w:w="4609"/>
        <w:gridCol w:w="850"/>
        <w:gridCol w:w="851"/>
        <w:gridCol w:w="850"/>
      </w:tblGrid>
      <w:tr w:rsidR="008455E2" w:rsidRPr="008455E2" w:rsidTr="008455E2">
        <w:trPr>
          <w:trHeight w:val="20"/>
          <w:tblHeader/>
        </w:trPr>
        <w:tc>
          <w:tcPr>
            <w:tcW w:w="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8455E2" w:rsidRPr="008455E2" w:rsidTr="008455E2">
        <w:trPr>
          <w:trHeight w:val="20"/>
          <w:tblHeader/>
        </w:trPr>
        <w:tc>
          <w:tcPr>
            <w:tcW w:w="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2016 год в </w:t>
            </w:r>
            <w:proofErr w:type="spellStart"/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 год в </w:t>
            </w:r>
            <w:proofErr w:type="spellStart"/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2018 год в </w:t>
            </w:r>
            <w:proofErr w:type="spellStart"/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533,92678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533,92678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403,72676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1191,14543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1152,48959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584,15751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6,20160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4,95490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3,40026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</w:t>
            </w: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3,25146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3,41036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11,80625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12,76776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61,84236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66,87873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2,72212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2,60847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160,00000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160,00000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11,80626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12,76776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19,67708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21,27960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19,67708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21,27960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8,00000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8,00000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12,76776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72,39806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8455E2" w:rsidRPr="008455E2" w:rsidTr="008455E2">
        <w:trPr>
          <w:trHeight w:val="2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2104,21130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2086,07665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sz w:val="12"/>
                <w:szCs w:val="12"/>
              </w:rPr>
              <w:t>995,88427</w:t>
            </w:r>
          </w:p>
        </w:tc>
      </w:tr>
    </w:tbl>
    <w:p w:rsidR="008455E2" w:rsidRPr="008455E2" w:rsidRDefault="008455E2" w:rsidP="008455E2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sz w:val="12"/>
          <w:szCs w:val="12"/>
        </w:rPr>
        <w:t xml:space="preserve">* </w:t>
      </w:r>
      <w:r w:rsidRPr="008455E2">
        <w:rPr>
          <w:rFonts w:ascii="Times New Roman" w:eastAsia="Calibri" w:hAnsi="Times New Roman" w:cs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8455E2" w:rsidRPr="00657826" w:rsidRDefault="008455E2" w:rsidP="008455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455E2" w:rsidRPr="00657826" w:rsidRDefault="008455E2" w:rsidP="008455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455E2" w:rsidRPr="00445F9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Кармало-Аделяково 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37 от 30.12.2015г. «Об утверждении муниципальной программы «Содержание </w:t>
      </w:r>
      <w:proofErr w:type="spellStart"/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Кармало-Аделяково муниципального района Сергиевский» на 2016-2018гг.»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8455E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8455E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Кармало-Аделяково, в целях уточнения объемов финансирования проводимых программных мероприятий, Администрация сельского поселения Кармало-Аделяково муниципального района Сергиевский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37 от 30.12.2015 г. «Об утверждении муниципальной программы «Содержание улично-дорожной сети сельского поселения Кармало-Аделяково муниципального района Сергиевский» на 2016-2018гг.» (Далее - Программа) следующего содержания: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1126,08147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1126,08147 </w:t>
      </w:r>
      <w:proofErr w:type="spellStart"/>
      <w:r w:rsidRPr="008455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2016 год 505,54147 тыс. рублей;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2017 год 310,27000 тыс. рублей;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2018 год 310,27000 тыс. рублей.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8455E2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523"/>
        <w:gridCol w:w="851"/>
        <w:gridCol w:w="763"/>
        <w:gridCol w:w="796"/>
        <w:gridCol w:w="1134"/>
      </w:tblGrid>
      <w:tr w:rsidR="008455E2" w:rsidRPr="008455E2" w:rsidTr="008455E2">
        <w:trPr>
          <w:trHeight w:val="20"/>
        </w:trPr>
        <w:tc>
          <w:tcPr>
            <w:tcW w:w="446" w:type="dxa"/>
            <w:vMerge w:val="restart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523" w:type="dxa"/>
            <w:vMerge w:val="restart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410" w:type="dxa"/>
            <w:gridSpan w:val="3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vMerge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523" w:type="dxa"/>
            <w:vMerge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455E2" w:rsidRPr="008455E2" w:rsidTr="008455E2">
        <w:trPr>
          <w:trHeight w:val="20"/>
        </w:trPr>
        <w:tc>
          <w:tcPr>
            <w:tcW w:w="7513" w:type="dxa"/>
            <w:gridSpan w:val="6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83,47000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83,47000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266,93929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83,47000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83,47000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266,93929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166,94000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166,94000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7513" w:type="dxa"/>
            <w:gridSpan w:val="6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205,96759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104,79000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104,79000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205,96759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104,79000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104,79000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III</w:t>
            </w:r>
          </w:p>
        </w:tc>
        <w:tc>
          <w:tcPr>
            <w:tcW w:w="7067" w:type="dxa"/>
            <w:gridSpan w:val="5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32,63459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38,54000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38,54000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32,63459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38,54000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38,54000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8455E2" w:rsidRPr="008455E2" w:rsidTr="008455E2">
        <w:trPr>
          <w:trHeight w:val="20"/>
        </w:trPr>
        <w:tc>
          <w:tcPr>
            <w:tcW w:w="44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52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455E2" w:rsidRPr="008455E2" w:rsidTr="008455E2">
        <w:trPr>
          <w:trHeight w:val="20"/>
        </w:trPr>
        <w:tc>
          <w:tcPr>
            <w:tcW w:w="3969" w:type="dxa"/>
            <w:gridSpan w:val="2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505,54147</w:t>
            </w:r>
          </w:p>
        </w:tc>
        <w:tc>
          <w:tcPr>
            <w:tcW w:w="763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310,27000</w:t>
            </w:r>
          </w:p>
        </w:tc>
        <w:tc>
          <w:tcPr>
            <w:tcW w:w="796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310,27000</w:t>
            </w:r>
          </w:p>
        </w:tc>
        <w:tc>
          <w:tcPr>
            <w:tcW w:w="1134" w:type="dxa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8455E2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1126,08147 тыс. рублей (прогноз), в том числе: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1126,08147 </w:t>
      </w:r>
      <w:proofErr w:type="spellStart"/>
      <w:r w:rsidRPr="008455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2016 год 505,54147 тыс. рублей;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2017 год 310,27000 тыс. рублей;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2018 год 310,27000 тыс. рублей.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8455E2" w:rsidRPr="00657826" w:rsidRDefault="008455E2" w:rsidP="008455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455E2" w:rsidRPr="00657826" w:rsidRDefault="008455E2" w:rsidP="008455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455E2" w:rsidRPr="00445F9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Кармало-Аделяково 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42 от 30.12.2015г. «Об утверждении муниципальной программы «Устойчивое развитие сельского поселения Кармало-Аделяково муниципального района Сергиевский» на 2016-2018гг.»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Кармало-Аделяково, в целях уточнения объемов финансирования проводимых программных мероприятий, Администрация сельского поселения Кармало-Аделяково муниципального района Сергиевский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42 от 30.12.2015г. «Об утверждении муниципальной Программы «Устойчивое развитие сельского поселения Кармало-Аделяково муниципального района Сергиевский» на 2016-2018гг.» (далее - Программа) следующего содержания: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242,54400 тыс. рублей,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242,54400 тыс. рублей.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2016 г. – 82,54400 тыс. руб.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2017 г. – 160,00000 тыс. руб.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Кармало-Аделяково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5"/>
        <w:gridCol w:w="3718"/>
        <w:gridCol w:w="568"/>
        <w:gridCol w:w="566"/>
        <w:gridCol w:w="566"/>
        <w:gridCol w:w="568"/>
        <w:gridCol w:w="569"/>
        <w:gridCol w:w="563"/>
      </w:tblGrid>
      <w:tr w:rsidR="008455E2" w:rsidRPr="008455E2" w:rsidTr="008455E2">
        <w:trPr>
          <w:trHeight w:val="20"/>
          <w:tblHeader/>
        </w:trPr>
        <w:tc>
          <w:tcPr>
            <w:tcW w:w="2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8455E2" w:rsidRPr="008455E2" w:rsidTr="008455E2">
        <w:trPr>
          <w:trHeight w:val="20"/>
          <w:tblHeader/>
        </w:trPr>
        <w:tc>
          <w:tcPr>
            <w:tcW w:w="2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455E2" w:rsidRPr="008455E2" w:rsidTr="008455E2">
        <w:trPr>
          <w:trHeight w:val="20"/>
          <w:tblHeader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Кармало-Аделяково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82,54400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160,00000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242,54400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8455E2" w:rsidRPr="008455E2" w:rsidTr="008455E2">
        <w:trPr>
          <w:trHeight w:val="20"/>
          <w:tblHeader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82,54400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160,00000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455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242,54400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5E2" w:rsidRPr="008455E2" w:rsidRDefault="008455E2" w:rsidP="008455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8455E2" w:rsidRPr="00657826" w:rsidRDefault="008455E2" w:rsidP="008455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8455E2" w:rsidRPr="00657826" w:rsidRDefault="008455E2" w:rsidP="008455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455E2" w:rsidRPr="00657826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455E2" w:rsidRPr="00445F9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Кармало-Аделяково </w:t>
      </w:r>
    </w:p>
    <w:p w:rsid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41 от 30.12.2015г. «Об утверждении муниципальной программы </w:t>
      </w:r>
    </w:p>
    <w:p w:rsid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8455E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8455E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Кармало-Аделяково, в целях уточнения объемов финансирования проводимых программных мероприятий, Администрация сельского поселения Кармало-Аделяково муниципального района Сергиевский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41 от 30.12.2015г.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Кармало-Аделяково муниципального района Сергиевский» на 2016-2018гг. (далее - Программа) следующего содержания: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457,65610 </w:t>
      </w:r>
      <w:proofErr w:type="spellStart"/>
      <w:r w:rsidRPr="008455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164,82100 </w:t>
      </w:r>
      <w:proofErr w:type="spellStart"/>
      <w:r w:rsidRPr="008455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2017 год – 206,18000  (прогноз)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2018 год – 86,65510  (прогноз)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457,65610 тыс. рублей, в том числе по годам: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- на 2016 год – 164,82100 тыс. рублей;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- на 2017 год – 206,18000 тыс. рублей;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- на 2018 год – 86,65510 тыс. рублей</w:t>
      </w:r>
    </w:p>
    <w:p w:rsidR="008455E2" w:rsidRPr="008455E2" w:rsidRDefault="008455E2" w:rsidP="008455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8455E2" w:rsidRPr="008455E2" w:rsidTr="007C126C">
        <w:trPr>
          <w:cantSplit/>
          <w:trHeight w:val="20"/>
        </w:trPr>
        <w:tc>
          <w:tcPr>
            <w:tcW w:w="4111" w:type="dxa"/>
            <w:vMerge w:val="restart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Кармало-Аделяково</w:t>
            </w:r>
          </w:p>
        </w:tc>
      </w:tr>
      <w:tr w:rsidR="008455E2" w:rsidRPr="008455E2" w:rsidTr="007C126C">
        <w:trPr>
          <w:cantSplit/>
          <w:trHeight w:val="20"/>
        </w:trPr>
        <w:tc>
          <w:tcPr>
            <w:tcW w:w="4111" w:type="dxa"/>
            <w:vMerge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8455E2" w:rsidRPr="008455E2" w:rsidTr="007C126C">
        <w:trPr>
          <w:cantSplit/>
          <w:trHeight w:val="20"/>
        </w:trPr>
        <w:tc>
          <w:tcPr>
            <w:tcW w:w="4111" w:type="dxa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29,24000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455E2" w:rsidRPr="008455E2" w:rsidTr="007C126C">
        <w:trPr>
          <w:cantSplit/>
          <w:trHeight w:val="20"/>
        </w:trPr>
        <w:tc>
          <w:tcPr>
            <w:tcW w:w="4111" w:type="dxa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3,25000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455E2" w:rsidRPr="008455E2" w:rsidTr="007C126C">
        <w:trPr>
          <w:cantSplit/>
          <w:trHeight w:val="20"/>
        </w:trPr>
        <w:tc>
          <w:tcPr>
            <w:tcW w:w="4111" w:type="dxa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муниципальной пожарной охраны в сельском поселении 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132,33100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455E2" w:rsidRPr="008455E2" w:rsidTr="007C126C">
        <w:trPr>
          <w:cantSplit/>
          <w:trHeight w:val="20"/>
        </w:trPr>
        <w:tc>
          <w:tcPr>
            <w:tcW w:w="4111" w:type="dxa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78,00000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86,65510</w:t>
            </w:r>
          </w:p>
        </w:tc>
      </w:tr>
      <w:tr w:rsidR="008455E2" w:rsidRPr="008455E2" w:rsidTr="007C126C">
        <w:trPr>
          <w:cantSplit/>
          <w:trHeight w:val="20"/>
        </w:trPr>
        <w:tc>
          <w:tcPr>
            <w:tcW w:w="4111" w:type="dxa"/>
            <w:hideMark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164,82100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206,18000</w:t>
            </w:r>
          </w:p>
        </w:tc>
        <w:tc>
          <w:tcPr>
            <w:tcW w:w="1134" w:type="dxa"/>
          </w:tcPr>
          <w:p w:rsidR="008455E2" w:rsidRPr="007C126C" w:rsidRDefault="008455E2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86,65510</w:t>
            </w:r>
          </w:p>
        </w:tc>
      </w:tr>
    </w:tbl>
    <w:p w:rsidR="008455E2" w:rsidRPr="008455E2" w:rsidRDefault="008455E2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455E2" w:rsidRPr="008455E2" w:rsidRDefault="008455E2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455E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7C126C" w:rsidRPr="00657826" w:rsidRDefault="007C126C" w:rsidP="007C12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C126C" w:rsidRPr="00657826" w:rsidRDefault="007C126C" w:rsidP="007C12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C126C" w:rsidRPr="00445F92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7C126C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Кармало-Аделяково 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40 от 30.12.2015г.  «Об утверждении муниципальной программы «Управление и распоряжение муниципальным имуществом сельского поселения Кармало-Аделяково муниципального района Сергиевский» на 2016-2018гг.»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Кармало-Аделяково, в целях уточнения объемов финансирования проводимых программных мероприятий, Администрация сельского поселения Кармало-Аделяково муниципального района Сергиевский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Кармало-Аделяково муниципального района Сергиевский № 40 от 30.12.2015г. «Об утверждении муниципальной Программы «Управление и распоряжение муниципальным имуществом сельского поселения Кармало-Аделяково муниципального района Сергиевский» на 2016-2018гг.» (далее - Программа) следующего содержания: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139,53850 </w:t>
      </w: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139,53850 тыс. рублей.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2016г.- 60,90532 тыс. руб.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2017г.- 78,63318 тыс. руб.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139,53850 тыс. рублей.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961"/>
        <w:gridCol w:w="567"/>
        <w:gridCol w:w="567"/>
        <w:gridCol w:w="567"/>
        <w:gridCol w:w="567"/>
      </w:tblGrid>
      <w:tr w:rsidR="0024350D" w:rsidRPr="007C126C" w:rsidTr="0024350D">
        <w:trPr>
          <w:trHeight w:val="2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24350D" w:rsidRPr="007C126C" w:rsidTr="0024350D">
        <w:trPr>
          <w:trHeight w:val="2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19,67708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21,27960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4350D" w:rsidRPr="007C126C" w:rsidTr="0024350D">
        <w:trPr>
          <w:trHeight w:val="2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41,22824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44,58582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4350D" w:rsidRPr="007C126C" w:rsidTr="0024350D">
        <w:trPr>
          <w:trHeight w:val="2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12,76776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4350D" w:rsidRPr="007C126C" w:rsidTr="0024350D">
        <w:trPr>
          <w:trHeight w:val="20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60,90532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78,63318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7C126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C126C" w:rsidRPr="007C126C" w:rsidRDefault="007C126C" w:rsidP="007C126C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4350D" w:rsidRDefault="0024350D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К.-</w:t>
      </w:r>
      <w:proofErr w:type="spellStart"/>
      <w:r w:rsidRPr="00C5642C">
        <w:rPr>
          <w:rFonts w:ascii="Times New Roman" w:eastAsia="Calibri" w:hAnsi="Times New Roman" w:cs="Times New Roman"/>
          <w:bCs/>
          <w:sz w:val="12"/>
          <w:szCs w:val="12"/>
        </w:rPr>
        <w:t>Аделяково</w:t>
      </w:r>
      <w:proofErr w:type="spellEnd"/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642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5642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О.М. </w:t>
      </w:r>
      <w:r w:rsidRPr="00C5642C">
        <w:rPr>
          <w:rFonts w:ascii="Times New Roman" w:eastAsia="Calibri" w:hAnsi="Times New Roman" w:cs="Times New Roman"/>
          <w:sz w:val="12"/>
          <w:szCs w:val="12"/>
        </w:rPr>
        <w:t>Карягин</w:t>
      </w:r>
    </w:p>
    <w:p w:rsidR="0024350D" w:rsidRDefault="0024350D" w:rsidP="007C12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7C126C" w:rsidRPr="00657826" w:rsidRDefault="007C126C" w:rsidP="007C12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7C126C" w:rsidRPr="00657826" w:rsidRDefault="007C126C" w:rsidP="007C12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КАРМАЛО-АДЕЛЯКОВО</w:t>
      </w: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7C126C" w:rsidRPr="00657826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7C126C" w:rsidRPr="00445F92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7C126C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№1 к постановлению администрации сельского поселения Кармало-Аделяково 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Сергиевский № 23 от 25.08.2015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Кармало-Аделяково муниципального района Сергиевский и в целях уточнения финансирования муниципальной Программы сельского поселения Кармало-Аделяково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Кармало-Аделяково муниципального района Сергиевский,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Кармало-Аделяково муниципального района Сергиевский № 23 от 25.08.2015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424,72633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424,72633  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237,1727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237,1727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» 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- 424,72633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424,72633    </w:t>
      </w:r>
      <w:proofErr w:type="spellStart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7C126C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24350D" w:rsidRDefault="0024350D" w:rsidP="007C12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Кармало-Аделяково</w:t>
      </w:r>
    </w:p>
    <w:p w:rsidR="007C126C" w:rsidRDefault="007C126C" w:rsidP="007C12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О.М.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7C126C">
        <w:rPr>
          <w:rFonts w:ascii="Times New Roman" w:eastAsia="Calibri" w:hAnsi="Times New Roman" w:cs="Times New Roman"/>
          <w:bCs/>
          <w:sz w:val="12"/>
          <w:szCs w:val="12"/>
        </w:rPr>
        <w:t>Карягин</w:t>
      </w:r>
    </w:p>
    <w:p w:rsidR="007C126C" w:rsidRPr="007C126C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53943" w:rsidRPr="004967A5" w:rsidRDefault="00C53943" w:rsidP="00C539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№1</w:t>
      </w:r>
    </w:p>
    <w:p w:rsidR="00C53943" w:rsidRPr="004967A5" w:rsidRDefault="00C53943" w:rsidP="00C539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Кармало-Аделяково</w:t>
      </w:r>
    </w:p>
    <w:p w:rsidR="00C53943" w:rsidRPr="004967A5" w:rsidRDefault="00C53943" w:rsidP="00C539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53943" w:rsidRPr="004967A5" w:rsidRDefault="00C53943" w:rsidP="00C539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58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7C126C" w:rsidRPr="00C53943" w:rsidRDefault="00C53943" w:rsidP="00C539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3943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C53943" w:rsidRPr="00C53943" w:rsidTr="00C53943">
        <w:trPr>
          <w:trHeight w:val="138"/>
        </w:trPr>
        <w:tc>
          <w:tcPr>
            <w:tcW w:w="4253" w:type="dxa"/>
            <w:vMerge w:val="restart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C53943" w:rsidRPr="00C53943" w:rsidTr="00C53943">
        <w:trPr>
          <w:trHeight w:val="138"/>
        </w:trPr>
        <w:tc>
          <w:tcPr>
            <w:tcW w:w="4253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C53943" w:rsidRPr="00C53943" w:rsidTr="00C53943">
        <w:trPr>
          <w:trHeight w:val="20"/>
        </w:trPr>
        <w:tc>
          <w:tcPr>
            <w:tcW w:w="4253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53943" w:rsidRPr="00C53943" w:rsidTr="00C53943">
        <w:trPr>
          <w:trHeight w:val="20"/>
        </w:trPr>
        <w:tc>
          <w:tcPr>
            <w:tcW w:w="4253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C53943" w:rsidRPr="00C53943" w:rsidTr="00C53943">
        <w:trPr>
          <w:trHeight w:val="20"/>
        </w:trPr>
        <w:tc>
          <w:tcPr>
            <w:tcW w:w="4253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</w:t>
            </w:r>
          </w:p>
        </w:tc>
        <w:tc>
          <w:tcPr>
            <w:tcW w:w="709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</w:t>
            </w:r>
          </w:p>
        </w:tc>
        <w:tc>
          <w:tcPr>
            <w:tcW w:w="7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</w:t>
            </w:r>
          </w:p>
        </w:tc>
      </w:tr>
    </w:tbl>
    <w:p w:rsidR="007C126C" w:rsidRPr="007C126C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53943" w:rsidRPr="004967A5" w:rsidRDefault="00C53943" w:rsidP="00C539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C53943" w:rsidRPr="004967A5" w:rsidRDefault="00C53943" w:rsidP="00C539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Кармало-Аделяково</w:t>
      </w:r>
    </w:p>
    <w:p w:rsidR="00C53943" w:rsidRPr="004967A5" w:rsidRDefault="00C53943" w:rsidP="00C539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53943" w:rsidRPr="004967A5" w:rsidRDefault="00C53943" w:rsidP="00C539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58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53943" w:rsidRDefault="00C53943" w:rsidP="00C539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394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7C126C" w:rsidRPr="00C53943" w:rsidRDefault="00C53943" w:rsidP="00C539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53943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Кармало-Аделяково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7C126C" w:rsidRPr="007C126C" w:rsidRDefault="00C53943" w:rsidP="00C539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53943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53943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C53943" w:rsidRPr="00C53943" w:rsidTr="00C53943">
        <w:trPr>
          <w:trHeight w:val="20"/>
        </w:trPr>
        <w:tc>
          <w:tcPr>
            <w:tcW w:w="284" w:type="dxa"/>
            <w:vMerge w:val="restart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134" w:type="dxa"/>
            <w:vMerge w:val="restart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C53943" w:rsidRPr="00C53943" w:rsidTr="00C53943">
        <w:trPr>
          <w:trHeight w:val="20"/>
        </w:trPr>
        <w:tc>
          <w:tcPr>
            <w:tcW w:w="284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C53943" w:rsidRPr="00C53943" w:rsidTr="00C53943">
        <w:trPr>
          <w:trHeight w:val="20"/>
        </w:trPr>
        <w:tc>
          <w:tcPr>
            <w:tcW w:w="284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C53943" w:rsidRPr="00C53943" w:rsidTr="00C53943">
        <w:trPr>
          <w:trHeight w:val="20"/>
        </w:trPr>
        <w:tc>
          <w:tcPr>
            <w:tcW w:w="284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53943" w:rsidRPr="00C53943" w:rsidTr="00C53943">
        <w:trPr>
          <w:trHeight w:val="20"/>
        </w:trPr>
        <w:tc>
          <w:tcPr>
            <w:tcW w:w="284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424,72633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187,55363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187,55363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53943" w:rsidRPr="00C53943" w:rsidTr="00C53943">
        <w:trPr>
          <w:trHeight w:val="20"/>
        </w:trPr>
        <w:tc>
          <w:tcPr>
            <w:tcW w:w="1985" w:type="dxa"/>
            <w:gridSpan w:val="4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424,72633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237,17270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187,55363</w:t>
            </w:r>
          </w:p>
        </w:tc>
        <w:tc>
          <w:tcPr>
            <w:tcW w:w="426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187,55363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C53943" w:rsidRPr="00C53943" w:rsidRDefault="00C53943" w:rsidP="00C539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539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7C126C" w:rsidRPr="007C126C" w:rsidRDefault="007C126C" w:rsidP="007C12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0176C" w:rsidRPr="00657826" w:rsidRDefault="0080176C" w:rsidP="008017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0176C" w:rsidRPr="00657826" w:rsidRDefault="0080176C" w:rsidP="0080176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80176C" w:rsidRPr="00657826" w:rsidRDefault="0080176C" w:rsidP="008017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0176C" w:rsidRPr="00657826" w:rsidRDefault="0080176C" w:rsidP="008017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0176C" w:rsidRPr="00657826" w:rsidRDefault="0080176C" w:rsidP="008017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0176C" w:rsidRPr="00657826" w:rsidRDefault="0080176C" w:rsidP="0080176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0176C" w:rsidRPr="00445F92" w:rsidRDefault="0080176C" w:rsidP="0080176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40 от 31.12.2015г. «Об утверждении муниципальной программы «Благоустройство территории сельского поселения Калиновка муниципального района Сергиевский» на 2016-2018гг.»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FB5885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B5885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40 от 31.12.2015г. «Об утверждении муниципальной программы «Благоустройство территории сельского поселения Калиновка муниципального района Сергиевский» на 2016-2018гг.» (далее - Программа) следующего содержания: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2713,59880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1781,43880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2016 год 369,38420 тыс. рублей;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2017 год 696,05460 тыс. рублей;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2018 год 716,00000 тыс. рублей.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932,16000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2016 год 272,16000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2017 год 660,00000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2713,59880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2016 год – 641,54420 тыс. рублей;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2017 год – 1356,05460 тыс. рублей;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2018 год – 716,00000 тыс. рублей.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FB5885" w:rsidRPr="00FB5885" w:rsidTr="00FB5885">
        <w:trPr>
          <w:trHeight w:val="20"/>
        </w:trPr>
        <w:tc>
          <w:tcPr>
            <w:tcW w:w="851" w:type="dxa"/>
            <w:vMerge w:val="restart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Калиновка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 w:val="restart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109,49500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415,75600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Трудоустройство безработных, несовершеннолетних </w:t>
            </w: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(сезонно)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94,29020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149,59980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9,59900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11,93700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151,00000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54,00000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716,00000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369,38420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696,05460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716,00000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 w:val="restart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272,16000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660,00000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FB5885" w:rsidRPr="00FB5885" w:rsidTr="00FB5885">
        <w:trPr>
          <w:trHeight w:val="20"/>
        </w:trPr>
        <w:tc>
          <w:tcPr>
            <w:tcW w:w="851" w:type="dxa"/>
            <w:vMerge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272,16000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660,00000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FB5885" w:rsidRPr="00FB5885" w:rsidTr="00FB5885">
        <w:trPr>
          <w:trHeight w:val="20"/>
        </w:trPr>
        <w:tc>
          <w:tcPr>
            <w:tcW w:w="4111" w:type="dxa"/>
            <w:gridSpan w:val="2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641,54420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1356,05460</w:t>
            </w:r>
          </w:p>
        </w:tc>
        <w:tc>
          <w:tcPr>
            <w:tcW w:w="1134" w:type="dxa"/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716,00000</w:t>
            </w:r>
          </w:p>
        </w:tc>
      </w:tr>
    </w:tbl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D45764" w:rsidRDefault="00D45764" w:rsidP="00FB588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FB5885" w:rsidRDefault="00FB5885" w:rsidP="00FB588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FB5885" w:rsidRPr="00FB5885" w:rsidRDefault="00A6649A" w:rsidP="00FB588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D45764" w:rsidRDefault="00D45764" w:rsidP="00FB58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B5885" w:rsidRPr="00657826" w:rsidRDefault="00FB5885" w:rsidP="00FB58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B5885" w:rsidRPr="00657826" w:rsidRDefault="00FB5885" w:rsidP="00FB58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B5885" w:rsidRPr="00445F92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30.12.2015г. «Об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2016-2018гг.»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44 от  30.12.2015г. «Об утверждении муниципальной Программы «Управление и распоряжение муниципальным имуществом сельского поселения Калиновка муниципального района Сергиевский» на 2016-2018гг.» (далее - Программа) следующего содержания: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192,93815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192,93815 тыс. рублей.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2016г.- 86,20709 тыс. руб.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2017г.- 106,73106 тыс. руб.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192,93815 тыс. рублей.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471" w:type="dxa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4363"/>
        <w:gridCol w:w="709"/>
        <w:gridCol w:w="850"/>
        <w:gridCol w:w="567"/>
        <w:gridCol w:w="567"/>
      </w:tblGrid>
      <w:tr w:rsidR="00FB5885" w:rsidRPr="00FB5885" w:rsidTr="00FB5885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FB5885" w:rsidRPr="00FB5885" w:rsidTr="00FB5885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26,23610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28,88341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B5885" w:rsidRPr="00FB5885" w:rsidTr="00FB5885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54,97099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60,51261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B5885" w:rsidRPr="00FB5885" w:rsidTr="00FB5885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17,33004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B5885" w:rsidRPr="00FB5885" w:rsidTr="00FB5885">
        <w:trPr>
          <w:trHeight w:val="2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86,20709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106,73106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D45764" w:rsidRDefault="00D45764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Ъ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FB5885" w:rsidRPr="00657826" w:rsidRDefault="00FB5885" w:rsidP="00FB58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B5885" w:rsidRPr="00657826" w:rsidRDefault="00FB5885" w:rsidP="00FB588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B5885" w:rsidRPr="00657826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B5885" w:rsidRPr="00445F92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42 от 30.12.15г. «Об утверждении муниципальной программы «Развитие сферы культуры и молодежной политики на территории сельского поселения Калиновка муниципального района Сергиевский» на 2016-2018гг.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42 от 30.12.15г. «Об утверждении муниципальной программы «Развитие сферы культуры и молодежной политики на территории сельского поселения Калиновка муниципального района Сергиевский» на 2016-2018гг. (далее - Программа) следующего содержания: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669,42895</w:t>
      </w: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313,06645 </w:t>
      </w:r>
      <w:proofErr w:type="spellStart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B5885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2017 год – 386,36250 тыс. рублей;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B5885" w:rsidRPr="004967A5" w:rsidRDefault="00FB5885" w:rsidP="00FB588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FB5885" w:rsidRPr="004967A5" w:rsidRDefault="00FB5885" w:rsidP="00FB588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Калиновка</w:t>
      </w:r>
    </w:p>
    <w:p w:rsidR="00FB5885" w:rsidRPr="004967A5" w:rsidRDefault="00FB5885" w:rsidP="00FB5885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B5885" w:rsidRPr="004967A5" w:rsidRDefault="00FB5885" w:rsidP="00FB588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58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Перечень мероприятий муниципальной программы «Развитие сферы культуры и молодежной политики на территории </w:t>
      </w:r>
    </w:p>
    <w:p w:rsidR="00FB5885" w:rsidRPr="00FB5885" w:rsidRDefault="00FB5885" w:rsidP="00FB588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Калиновка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51"/>
        <w:gridCol w:w="1273"/>
        <w:gridCol w:w="582"/>
        <w:gridCol w:w="569"/>
        <w:gridCol w:w="551"/>
        <w:gridCol w:w="566"/>
        <w:gridCol w:w="427"/>
        <w:gridCol w:w="708"/>
      </w:tblGrid>
      <w:tr w:rsidR="00FB5885" w:rsidRPr="00FB5885" w:rsidTr="00D45764">
        <w:trPr>
          <w:trHeight w:val="20"/>
          <w:tblHeader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4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D45764" w:rsidRPr="00FB5885" w:rsidTr="00D45764">
        <w:trPr>
          <w:trHeight w:val="20"/>
          <w:tblHeader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D45764" w:rsidRPr="00FB5885" w:rsidTr="00D45764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D45764" w:rsidRPr="00FB5885" w:rsidTr="00D45764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243,92250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311,92200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555,84450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D45764" w:rsidRPr="00FB5885" w:rsidTr="00D45764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13,40229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17,11046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30,512750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D45764" w:rsidRPr="00FB5885" w:rsidTr="00D45764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D4576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</w:t>
            </w:r>
            <w:r w:rsidR="00D4576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</w:t>
            </w: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ельского поселения Калиновка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15,74166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17,33004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33,07170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D45764" w:rsidRPr="00FB5885" w:rsidTr="00D45764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313,06645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386,36250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B5885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669,42895</w:t>
            </w:r>
          </w:p>
        </w:tc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885" w:rsidRPr="00FB5885" w:rsidRDefault="00FB5885" w:rsidP="00FB5885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FB5885" w:rsidRPr="00FB5885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26DB9" w:rsidRP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30.12.2015г. «Об утверждении муниципальной программы</w:t>
      </w:r>
    </w:p>
    <w:p w:rsid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Калиновка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муниципального района Сергиевский» на 2016-2018гг.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F26DB9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26DB9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45  от  30.12.2015г. «Об утверждении муниципальной программы «Реконструкция, ремонт и укрепление материально-технической базы учреждений сельского поселения Калиновка муниципального района Сергиевский» на 2016-2018гг. (далее - Программа) следующего содержания: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541,57825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местного бюджета –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352,38408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285,43200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66,95208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областного бюджета –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189,19417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189,19417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51"/>
        <w:gridCol w:w="425"/>
        <w:gridCol w:w="2410"/>
        <w:gridCol w:w="850"/>
        <w:gridCol w:w="709"/>
        <w:gridCol w:w="567"/>
        <w:gridCol w:w="1701"/>
      </w:tblGrid>
      <w:tr w:rsidR="00F26DB9" w:rsidRPr="00F26DB9" w:rsidTr="00F26DB9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Местный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55,90200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229,53000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7,02000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285,43200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66,95208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учреждений культуры сельского поселения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189,19417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F26DB9" w:rsidRPr="00F26DB9" w:rsidTr="00F26DB9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189,19417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26DB9" w:rsidRPr="00F26DB9" w:rsidTr="00F26DB9">
        <w:trPr>
          <w:trHeight w:val="20"/>
        </w:trPr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474,62617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66,95208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 составит 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541,57825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- на 2016 год – 474,62617 тыс. рублей;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- на 2017 год – 66,95208 тыс. рублей;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D45764" w:rsidRDefault="00D45764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D45764" w:rsidRDefault="00D45764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26DB9" w:rsidRP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30.12.2015г. «Об утверждении муниципальной программы «Совершенствование муниципального управления  сельского поселения Калиновка муниципального района Сергиевский» на 2016-2018гг.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43 от 30.12.2015г. «Об утверждении муниципальной программы «Совершенствование муниципального управления  сельского поселения Калиновка муниципального района Сергиевский» на 2016-2018гг. (далее - Программа) следующего содержания: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6496,51792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руб., в том числе по годам: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2434,56809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2306,09332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1755,85651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-средств местного бюджета –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6078,63540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2016 год – 2202,88557 тыс. руб.;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2017 год –2119,89332 тыс. руб.;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2018 год – 1755,85651 тыс. руб.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–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39,18252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39,18252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бюджета-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378,70000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2016год – 192,50000 тыс. руб.;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2017 год – 186,20000 тыс. руб.;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D45764" w:rsidRDefault="00D45764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F26DB9" w:rsidRDefault="00F26DB9" w:rsidP="00F26D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F26DB9" w:rsidRPr="004967A5" w:rsidRDefault="00F26DB9" w:rsidP="00F26D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F26DB9" w:rsidRPr="004967A5" w:rsidRDefault="00F26DB9" w:rsidP="00F26D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Калиновка</w:t>
      </w:r>
    </w:p>
    <w:p w:rsidR="00F26DB9" w:rsidRPr="004967A5" w:rsidRDefault="00F26DB9" w:rsidP="00F26D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26DB9" w:rsidRPr="004967A5" w:rsidRDefault="00F26DB9" w:rsidP="00F26DB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60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F26DB9" w:rsidRPr="00F26DB9" w:rsidTr="00F26DB9">
        <w:trPr>
          <w:trHeight w:val="20"/>
        </w:trPr>
        <w:tc>
          <w:tcPr>
            <w:tcW w:w="351" w:type="dxa"/>
            <w:vMerge w:val="restart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vMerge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554,25161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549,01174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549,01174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1238,66653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1073,89243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1201,84478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7,02000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10,49274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13,60104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4,25930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4,45062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15,74166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17,33004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82,45649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90,77642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3,56590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3,40413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257,40000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270,00000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15,74166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17,33004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26,23610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28,88341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26,23610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28,88341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17,33004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39,18252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26DB9" w:rsidRPr="00F26DB9" w:rsidTr="00F26DB9">
        <w:trPr>
          <w:trHeight w:val="20"/>
        </w:trPr>
        <w:tc>
          <w:tcPr>
            <w:tcW w:w="3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2434,56809</w:t>
            </w:r>
          </w:p>
        </w:tc>
        <w:tc>
          <w:tcPr>
            <w:tcW w:w="851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2306,09332</w:t>
            </w:r>
          </w:p>
        </w:tc>
        <w:tc>
          <w:tcPr>
            <w:tcW w:w="850" w:type="dxa"/>
          </w:tcPr>
          <w:p w:rsidR="00F26DB9" w:rsidRPr="00F26DB9" w:rsidRDefault="00F26DB9" w:rsidP="00F26DB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1755,85651</w:t>
            </w:r>
          </w:p>
        </w:tc>
      </w:tr>
    </w:tbl>
    <w:p w:rsidR="00D45764" w:rsidRDefault="00D45764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26DB9" w:rsidRP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41 от 30.12.2015г. «Об утверждении муниципальной программы «Содержание </w:t>
      </w:r>
      <w:proofErr w:type="spellStart"/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Калиновка муниципального района Сергиевский» на 2016-2018гг.»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F26DB9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26DB9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41 от 30.12.2015 г. «Об утверждении муниципальной программы «Содержание улично-дорожной сети сельского поселения Калиновка муниципального района Сергиевский» на 2016-2018гг.» (Далее - Программа) следующего содержания: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1725,89660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1725,89660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2016 год 796,71660 тыс. рублей;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2017 год 464,59000 тыс. рублей;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2018 год 464,59000 тыс. рублей.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F26DB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382"/>
        <w:gridCol w:w="850"/>
        <w:gridCol w:w="851"/>
        <w:gridCol w:w="850"/>
        <w:gridCol w:w="1134"/>
      </w:tblGrid>
      <w:tr w:rsidR="00F26DB9" w:rsidRPr="00F26DB9" w:rsidTr="00F26DB9">
        <w:trPr>
          <w:trHeight w:val="20"/>
        </w:trPr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38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8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26DB9" w:rsidRPr="00F26DB9" w:rsidTr="00F26DB9">
        <w:trPr>
          <w:trHeight w:val="20"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145,54530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170,39000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170,39000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339,60545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170,39000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170,39000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485,15075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340,78000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340,78000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278,35098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105,47000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105,47000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278,35098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105,47000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105,47000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33,21487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18,34000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18,34000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33,21487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18,34000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18,34000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F26DB9" w:rsidRPr="00F26DB9" w:rsidTr="00F26DB9">
        <w:trPr>
          <w:trHeight w:val="20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26DB9" w:rsidRPr="00F26DB9" w:rsidTr="00F26DB9">
        <w:trPr>
          <w:trHeight w:val="2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796,71660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464,59000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464,59000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F26DB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1725,89660 тыс. рублей (прогноз), в том числе: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1725,89660 </w:t>
      </w:r>
      <w:proofErr w:type="spellStart"/>
      <w:r w:rsidRPr="00F26D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2016 год 796,71660 тыс. рублей;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2017 год 464,59000 тыс. рублей;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2018 год 464,59000 тыс. рублей.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26DB9" w:rsidRPr="00657826" w:rsidRDefault="00F26DB9" w:rsidP="00F26D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26DB9" w:rsidRPr="00657826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26DB9" w:rsidRPr="00445F92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30.12.2015г. «Об утверждении муниципальной программы «Устойчивое развитие сельского поселения Калиновка муниципального района Сергиевский» на 2016-2018гг.»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</w:t>
      </w:r>
      <w:r w:rsidRPr="00F26DB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общих принципах организации местного самоуправления в Российской Федерации», Уставом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47 от 30.12.2015г. «Об утверждении муниципальной Программы «Устойчивое развитие сельского поселения Калиновка муниципального района Сергиевский» на 2016-2018гг.» (далее - Программа) следующего содержания: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176,75200 тыс. рублей,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176,75200 тыс. рублей.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2016 г. – 70,75200 тыс. руб.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2017 г. – 106,00000 тыс. руб.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F26DB9" w:rsidRPr="00F26DB9" w:rsidRDefault="00F26DB9" w:rsidP="00F26DB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Калиновка муниципального района Сергиевский» на 2016-2018 годы изложить в следующей редакции:</w:t>
      </w:r>
    </w:p>
    <w:tbl>
      <w:tblPr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285"/>
        <w:gridCol w:w="3836"/>
        <w:gridCol w:w="566"/>
        <w:gridCol w:w="566"/>
        <w:gridCol w:w="566"/>
        <w:gridCol w:w="566"/>
        <w:gridCol w:w="571"/>
        <w:gridCol w:w="557"/>
      </w:tblGrid>
      <w:tr w:rsidR="00F26DB9" w:rsidRPr="00F26DB9" w:rsidTr="00141FAA">
        <w:trPr>
          <w:trHeight w:val="20"/>
          <w:tblHeader/>
        </w:trPr>
        <w:tc>
          <w:tcPr>
            <w:tcW w:w="1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5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</w:t>
            </w: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рования</w:t>
            </w:r>
          </w:p>
        </w:tc>
      </w:tr>
      <w:tr w:rsidR="00141FAA" w:rsidRPr="00F26DB9" w:rsidTr="00141FAA">
        <w:trPr>
          <w:trHeight w:val="20"/>
          <w:tblHeader/>
        </w:trPr>
        <w:tc>
          <w:tcPr>
            <w:tcW w:w="1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1FAA" w:rsidRPr="00F26DB9" w:rsidTr="00141FAA">
        <w:trPr>
          <w:trHeight w:val="20"/>
          <w:tblHeader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Калиновка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70,75200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176,75200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141FAA" w:rsidRPr="00F26DB9" w:rsidTr="00141FAA">
        <w:trPr>
          <w:trHeight w:val="20"/>
          <w:tblHeader/>
        </w:trPr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70,75200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26DB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176,75200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DB9" w:rsidRPr="00F26DB9" w:rsidRDefault="00F26DB9" w:rsidP="00F26DB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F26DB9" w:rsidRPr="00F26DB9" w:rsidRDefault="00F26DB9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26DB9" w:rsidRPr="00F26DB9" w:rsidRDefault="00F26DB9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26DB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141FAA" w:rsidRPr="00657826" w:rsidRDefault="00141FAA" w:rsidP="00141F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41FAA" w:rsidRPr="00657826" w:rsidRDefault="00141FAA" w:rsidP="00141F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41FAA" w:rsidRPr="00445F92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№63</w:t>
      </w:r>
    </w:p>
    <w:p w:rsid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Калиновка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48 от 30.12.2015г. «Об утверждении муниципальной программы «Развитие физической культуры и спорта на территории сельского поселения Калиновка муниципального района Сергиевский» на 2016-2018гг.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141F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141F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48  от 30.12.2015г. «Об утверждении муниципальной программы «Развитие физической культуры и спорта на территории сельского поселения Калиновка муниципального района Сергиевский» на 2016-2018гг. (Далее - Программа) следующего содержания: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1.2.В паспорте Программы позицию «Объем финансирования»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3119"/>
        <w:gridCol w:w="850"/>
        <w:gridCol w:w="851"/>
        <w:gridCol w:w="567"/>
        <w:gridCol w:w="850"/>
      </w:tblGrid>
      <w:tr w:rsidR="00141FAA" w:rsidRPr="00141FAA" w:rsidTr="00141FAA">
        <w:tc>
          <w:tcPr>
            <w:tcW w:w="1276" w:type="dxa"/>
            <w:vMerge w:val="restart"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</w:t>
            </w:r>
          </w:p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567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</w:tr>
      <w:tr w:rsidR="00141FAA" w:rsidRPr="00141FAA" w:rsidTr="00141FAA">
        <w:tc>
          <w:tcPr>
            <w:tcW w:w="1276" w:type="dxa"/>
            <w:vMerge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 района, тыс. руб.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173,71718</w:t>
            </w:r>
          </w:p>
        </w:tc>
        <w:tc>
          <w:tcPr>
            <w:tcW w:w="85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879,61536</w:t>
            </w:r>
          </w:p>
        </w:tc>
        <w:tc>
          <w:tcPr>
            <w:tcW w:w="567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1053,33254</w:t>
            </w:r>
          </w:p>
        </w:tc>
      </w:tr>
      <w:tr w:rsidR="00141FAA" w:rsidRPr="00141FAA" w:rsidTr="00141FAA">
        <w:tc>
          <w:tcPr>
            <w:tcW w:w="1276" w:type="dxa"/>
            <w:vMerge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Областной бюджет района, </w:t>
            </w:r>
            <w:proofErr w:type="spellStart"/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142,00583</w:t>
            </w:r>
          </w:p>
        </w:tc>
        <w:tc>
          <w:tcPr>
            <w:tcW w:w="85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142,00583</w:t>
            </w:r>
          </w:p>
        </w:tc>
      </w:tr>
      <w:tr w:rsidR="00141FAA" w:rsidRPr="00141FAA" w:rsidTr="00141FAA">
        <w:tc>
          <w:tcPr>
            <w:tcW w:w="1276" w:type="dxa"/>
            <w:vMerge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годам, тыс. руб.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315,72301</w:t>
            </w:r>
          </w:p>
        </w:tc>
        <w:tc>
          <w:tcPr>
            <w:tcW w:w="85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879,61536</w:t>
            </w:r>
          </w:p>
        </w:tc>
        <w:tc>
          <w:tcPr>
            <w:tcW w:w="567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1095,33837</w:t>
            </w:r>
          </w:p>
        </w:tc>
      </w:tr>
    </w:tbl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1.3.В разделе 5 Программы позицию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2410"/>
        <w:gridCol w:w="850"/>
        <w:gridCol w:w="827"/>
        <w:gridCol w:w="573"/>
        <w:gridCol w:w="1577"/>
      </w:tblGrid>
      <w:tr w:rsidR="00141FAA" w:rsidRPr="00141FAA" w:rsidTr="0096118E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5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141FAA" w:rsidRPr="00141FAA" w:rsidTr="0096118E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5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1FAA" w:rsidRPr="00141FAA" w:rsidTr="00141FAA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173,71718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879,61536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141FAA" w:rsidRPr="00141FAA" w:rsidTr="00141FAA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173,71718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879,61536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1FAA" w:rsidRPr="00141FAA" w:rsidTr="00141FAA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142,00583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</w:t>
            </w:r>
          </w:p>
        </w:tc>
      </w:tr>
      <w:tr w:rsidR="00141FAA" w:rsidRPr="00141FAA" w:rsidTr="00141FAA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142,00583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1FAA" w:rsidRPr="00141FAA" w:rsidTr="00141FAA">
        <w:trPr>
          <w:trHeight w:val="20"/>
        </w:trPr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315,72301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879,61536</w:t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1.4.В разделе 6 Программы позицию «Финансовое обеспечение Программы» изложить в следующей редакции: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Объем финансирования, необходимый для реализации мероприятий Программы составит 1095,33837 </w:t>
      </w:r>
      <w:proofErr w:type="spellStart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315,72301 </w:t>
      </w:r>
      <w:proofErr w:type="spellStart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879,61536 </w:t>
      </w:r>
      <w:proofErr w:type="spellStart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2018 год – 0,00 </w:t>
      </w:r>
      <w:proofErr w:type="spellStart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141FAA" w:rsidRPr="00657826" w:rsidRDefault="00141FAA" w:rsidP="00141F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41FAA" w:rsidRPr="00657826" w:rsidRDefault="00141FAA" w:rsidP="00141F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41FAA" w:rsidRPr="00445F92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Калиновка </w:t>
      </w:r>
    </w:p>
    <w:p w:rsid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46 от 30.12.2015г. «Об утверждении муниципальной программы</w:t>
      </w:r>
    </w:p>
    <w:p w:rsid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141F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141F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Калиновка, в целях уточнения объемов финансирования проводимых программных мероприятий, Администрация сельского поселения Калиновка муниципального района Сергиевский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Калиновка муниципального района Сергиевский № 46 от 30.12.2015г.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Калиновка муниципального района Сергиевский» на 2016-2018гг. (далее - Программа) следующего содержания: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772,12936 </w:t>
      </w:r>
      <w:proofErr w:type="spellStart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270,49100 </w:t>
      </w:r>
      <w:proofErr w:type="spellStart"/>
      <w:r w:rsidRPr="00141F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2017 год – 224,81600  (прогноз)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2018 год – 276,82236  (прогноз)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772,12936 тыс. рублей, в том числе по годам: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- на 2016 год – 270,49100 тыс. рублей;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- на 2017 год – 224,81600 тыс. рублей;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- на 2018 год – 276,82236 тыс. рублей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141FAA" w:rsidRPr="00141FAA" w:rsidTr="00141FAA">
        <w:trPr>
          <w:trHeight w:val="20"/>
        </w:trPr>
        <w:tc>
          <w:tcPr>
            <w:tcW w:w="4111" w:type="dxa"/>
            <w:vMerge w:val="restart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Калиновка</w:t>
            </w:r>
          </w:p>
        </w:tc>
      </w:tr>
      <w:tr w:rsidR="00141FAA" w:rsidRPr="00141FAA" w:rsidTr="00141FAA">
        <w:trPr>
          <w:trHeight w:val="20"/>
        </w:trPr>
        <w:tc>
          <w:tcPr>
            <w:tcW w:w="4111" w:type="dxa"/>
            <w:vMerge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141FAA" w:rsidRPr="00141FAA" w:rsidTr="00141FAA">
        <w:trPr>
          <w:trHeight w:val="20"/>
        </w:trPr>
        <w:tc>
          <w:tcPr>
            <w:tcW w:w="411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56,37500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16,00000</w:t>
            </w:r>
          </w:p>
        </w:tc>
      </w:tr>
      <w:tr w:rsidR="00141FAA" w:rsidRPr="00141FAA" w:rsidTr="00141FAA">
        <w:trPr>
          <w:trHeight w:val="20"/>
        </w:trPr>
        <w:tc>
          <w:tcPr>
            <w:tcW w:w="411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211,11600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140,61600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140,61600</w:t>
            </w:r>
          </w:p>
        </w:tc>
      </w:tr>
      <w:tr w:rsidR="00141FAA" w:rsidRPr="00141FAA" w:rsidTr="00141FAA">
        <w:trPr>
          <w:trHeight w:val="20"/>
        </w:trPr>
        <w:tc>
          <w:tcPr>
            <w:tcW w:w="411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5,20000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5,20000</w:t>
            </w:r>
          </w:p>
        </w:tc>
      </w:tr>
      <w:tr w:rsidR="00141FAA" w:rsidRPr="00141FAA" w:rsidTr="00141FAA">
        <w:trPr>
          <w:trHeight w:val="20"/>
        </w:trPr>
        <w:tc>
          <w:tcPr>
            <w:tcW w:w="411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73,00000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115,00636</w:t>
            </w:r>
          </w:p>
        </w:tc>
      </w:tr>
      <w:tr w:rsidR="00141FAA" w:rsidRPr="00141FAA" w:rsidTr="00141FAA">
        <w:trPr>
          <w:trHeight w:val="20"/>
        </w:trPr>
        <w:tc>
          <w:tcPr>
            <w:tcW w:w="4111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270,49100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224,81600</w:t>
            </w:r>
          </w:p>
        </w:tc>
        <w:tc>
          <w:tcPr>
            <w:tcW w:w="1134" w:type="dxa"/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276,82236</w:t>
            </w:r>
          </w:p>
        </w:tc>
      </w:tr>
    </w:tbl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FB5885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B5885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0C7F04" w:rsidRPr="00657826" w:rsidRDefault="000C7F04" w:rsidP="000C7F0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C7F04" w:rsidRPr="00657826" w:rsidRDefault="000C7F04" w:rsidP="000C7F0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0C7F04" w:rsidRPr="00657826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C7F04" w:rsidRPr="00657826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C7F04" w:rsidRPr="00657826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C7F04" w:rsidRPr="00657826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C7F04" w:rsidRPr="00445F92" w:rsidRDefault="000C7F04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№65</w:t>
      </w:r>
    </w:p>
    <w:p w:rsidR="000C7F04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№1 к постановлению администрации сельского поселения Калиновка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№25 от 27.08.2015г.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C7F0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C7F04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Калиновка муниципального района Сергиевский и в целях уточнения финансирования муниципальной Программы сельского поселения Калиновка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Калиновка муниципального района Сергиевский,</w:t>
      </w:r>
    </w:p>
    <w:p w:rsidR="00D4576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D4576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1. Внести изменение в приложение №1 к постановлению администрации сельского поселения Калиновка муниципального района </w:t>
      </w:r>
    </w:p>
    <w:p w:rsidR="00D45764" w:rsidRDefault="000C7F04" w:rsidP="00D457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Сергиевский №25 от 27.08.2015года «Об утверждении муниципальной Программы «Модернизация и развитие автомобильных дорог </w:t>
      </w:r>
    </w:p>
    <w:p w:rsidR="000C7F04" w:rsidRDefault="000C7F04" w:rsidP="00D4576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общего пользования местного значения на 2015 - 2017 годы» (далее Программа) следующего содержания: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523,08827 </w:t>
      </w:r>
      <w:proofErr w:type="spellStart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523,08827 </w:t>
      </w:r>
      <w:proofErr w:type="spellStart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202,70481 рублей, в том числе: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- средства областного бюджета (прогноз) – 0,00 рублей;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- средства местного бюджета (прогноз) – 202,70481 рублей»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523,08827 </w:t>
      </w:r>
      <w:proofErr w:type="spellStart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523,08827 </w:t>
      </w:r>
      <w:proofErr w:type="spellStart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C7F04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0C7F04" w:rsidRDefault="000C7F04" w:rsidP="000C7F0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C7F04">
        <w:rPr>
          <w:rFonts w:ascii="Times New Roman" w:eastAsia="Calibri" w:hAnsi="Times New Roman" w:cs="Times New Roman"/>
          <w:bCs/>
          <w:sz w:val="12"/>
          <w:szCs w:val="12"/>
        </w:rPr>
        <w:t>С.В.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C7F04">
        <w:rPr>
          <w:rFonts w:ascii="Times New Roman" w:eastAsia="Calibri" w:hAnsi="Times New Roman" w:cs="Times New Roman"/>
          <w:bCs/>
          <w:sz w:val="12"/>
          <w:szCs w:val="12"/>
        </w:rPr>
        <w:t>Беспалов</w:t>
      </w:r>
    </w:p>
    <w:p w:rsidR="000C7F04" w:rsidRPr="000C7F04" w:rsidRDefault="000C7F04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C320A" w:rsidRPr="004967A5" w:rsidRDefault="00AC320A" w:rsidP="00AC32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AC320A" w:rsidRPr="004967A5" w:rsidRDefault="00AC320A" w:rsidP="00AC32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Калиновка</w:t>
      </w:r>
    </w:p>
    <w:p w:rsidR="00AC320A" w:rsidRPr="004967A5" w:rsidRDefault="00AC320A" w:rsidP="00AC32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C320A" w:rsidRPr="004967A5" w:rsidRDefault="00AC320A" w:rsidP="00AC32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65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C7F04" w:rsidRPr="00AC320A" w:rsidRDefault="00AC320A" w:rsidP="00AC32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C320A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567"/>
        <w:gridCol w:w="567"/>
        <w:gridCol w:w="709"/>
        <w:gridCol w:w="708"/>
        <w:gridCol w:w="725"/>
      </w:tblGrid>
      <w:tr w:rsidR="00AC320A" w:rsidRPr="00AC320A" w:rsidTr="00AC320A">
        <w:trPr>
          <w:trHeight w:val="138"/>
        </w:trPr>
        <w:tc>
          <w:tcPr>
            <w:tcW w:w="4253" w:type="dxa"/>
            <w:vMerge w:val="restart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567" w:type="dxa"/>
            <w:vMerge w:val="restart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AC320A" w:rsidRPr="00AC320A" w:rsidTr="00AC320A">
        <w:trPr>
          <w:trHeight w:val="138"/>
        </w:trPr>
        <w:tc>
          <w:tcPr>
            <w:tcW w:w="4253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AC320A" w:rsidRPr="00AC320A" w:rsidTr="00AC320A">
        <w:trPr>
          <w:trHeight w:val="20"/>
        </w:trPr>
        <w:tc>
          <w:tcPr>
            <w:tcW w:w="4253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C320A" w:rsidRPr="00AC320A" w:rsidTr="00AC320A">
        <w:trPr>
          <w:trHeight w:val="20"/>
        </w:trPr>
        <w:tc>
          <w:tcPr>
            <w:tcW w:w="4253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AC320A" w:rsidRPr="00AC320A" w:rsidTr="00AC320A">
        <w:trPr>
          <w:trHeight w:val="20"/>
        </w:trPr>
        <w:tc>
          <w:tcPr>
            <w:tcW w:w="4253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</w:p>
        </w:tc>
        <w:tc>
          <w:tcPr>
            <w:tcW w:w="709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</w:t>
            </w:r>
          </w:p>
        </w:tc>
        <w:tc>
          <w:tcPr>
            <w:tcW w:w="7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</w:t>
            </w:r>
          </w:p>
        </w:tc>
      </w:tr>
    </w:tbl>
    <w:p w:rsidR="000C7F04" w:rsidRDefault="000C7F04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AC320A" w:rsidRPr="004967A5" w:rsidRDefault="00AC320A" w:rsidP="00AC32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AC320A" w:rsidRPr="004967A5" w:rsidRDefault="00AC320A" w:rsidP="00AC32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Калиновка</w:t>
      </w:r>
    </w:p>
    <w:p w:rsidR="00AC320A" w:rsidRPr="004967A5" w:rsidRDefault="00AC320A" w:rsidP="00AC320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AC320A" w:rsidRPr="004967A5" w:rsidRDefault="00AC320A" w:rsidP="00AC32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65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AC320A" w:rsidRPr="00AC320A" w:rsidRDefault="00AC320A" w:rsidP="00AC32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C320A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AC320A" w:rsidRPr="00AC320A" w:rsidRDefault="00AC320A" w:rsidP="00AC32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C320A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Калиновка муниципального района Сергиевский "Модернизация и развитие автомобильных</w:t>
      </w:r>
    </w:p>
    <w:p w:rsidR="000C7F04" w:rsidRPr="00AC320A" w:rsidRDefault="00AC320A" w:rsidP="00AC320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AC320A">
        <w:rPr>
          <w:rFonts w:ascii="Times New Roman" w:eastAsia="Calibri" w:hAnsi="Times New Roman" w:cs="Times New Roman"/>
          <w:b/>
          <w:bCs/>
          <w:sz w:val="12"/>
          <w:szCs w:val="12"/>
        </w:rPr>
        <w:t>дорог общего пользования местного значения на 2015-2017 годы"</w:t>
      </w:r>
    </w:p>
    <w:p w:rsidR="00AC320A" w:rsidRDefault="00AC320A" w:rsidP="00AC320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AC320A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AC320A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AC320A" w:rsidRPr="00AC320A" w:rsidTr="00AC320A">
        <w:trPr>
          <w:trHeight w:val="20"/>
        </w:trPr>
        <w:tc>
          <w:tcPr>
            <w:tcW w:w="284" w:type="dxa"/>
            <w:vMerge w:val="restart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134" w:type="dxa"/>
            <w:vMerge w:val="restart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AC320A" w:rsidRPr="00AC320A" w:rsidTr="00AC320A">
        <w:trPr>
          <w:trHeight w:val="20"/>
        </w:trPr>
        <w:tc>
          <w:tcPr>
            <w:tcW w:w="284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AC320A" w:rsidRPr="00AC320A" w:rsidTr="00AC320A">
        <w:trPr>
          <w:trHeight w:val="20"/>
        </w:trPr>
        <w:tc>
          <w:tcPr>
            <w:tcW w:w="284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AC320A" w:rsidRPr="00AC320A" w:rsidTr="00AC320A">
        <w:trPr>
          <w:trHeight w:val="20"/>
        </w:trPr>
        <w:tc>
          <w:tcPr>
            <w:tcW w:w="284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523,08827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202,70481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202,70481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320,38346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320,38346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AC320A" w:rsidRPr="00AC320A" w:rsidTr="00AC320A">
        <w:trPr>
          <w:trHeight w:val="20"/>
        </w:trPr>
        <w:tc>
          <w:tcPr>
            <w:tcW w:w="284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AC320A" w:rsidRPr="00AC320A" w:rsidTr="00AC320A">
        <w:trPr>
          <w:trHeight w:val="20"/>
        </w:trPr>
        <w:tc>
          <w:tcPr>
            <w:tcW w:w="1985" w:type="dxa"/>
            <w:gridSpan w:val="4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523,08827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202,70481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202,70481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320,38346</w:t>
            </w:r>
          </w:p>
        </w:tc>
        <w:tc>
          <w:tcPr>
            <w:tcW w:w="426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320,38346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AC320A" w:rsidRPr="00AC320A" w:rsidRDefault="00AC320A" w:rsidP="00AC320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AC320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AC320A" w:rsidRPr="00FB5885" w:rsidRDefault="00AC320A" w:rsidP="000C7F0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6118E" w:rsidRPr="00657826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118E" w:rsidRPr="00657826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118E" w:rsidRPr="00445F92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№49</w:t>
      </w:r>
    </w:p>
    <w:p w:rsid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40 от 31.12.2015г. «Об утверждении муниципальной программы «Благоустройство территории сельского поселения Кандабулак муниципального района Сергиевский» на 2016-2018гг.»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96118E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96118E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40 от 31.12.2015г. «Об утверждении муниципальной программы «Благоустройство территории сельского поселения Кандабулак муниципального района Сергиевский» на 2016-2018гг.» (далее - Программа) следующего содержания: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lastRenderedPageBreak/>
        <w:t>1.1.В Паспорте Программы позицию «Объем финансирования» изложить в следующей редакции: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96118E">
        <w:rPr>
          <w:rFonts w:ascii="Times New Roman" w:eastAsia="Calibri" w:hAnsi="Times New Roman" w:cs="Times New Roman"/>
          <w:b/>
          <w:sz w:val="12"/>
          <w:szCs w:val="12"/>
        </w:rPr>
        <w:t>2436,51655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</w:t>
      </w:r>
      <w:r w:rsidRPr="0096118E">
        <w:rPr>
          <w:rFonts w:ascii="Times New Roman" w:eastAsia="Calibri" w:hAnsi="Times New Roman" w:cs="Times New Roman"/>
          <w:b/>
          <w:sz w:val="12"/>
          <w:szCs w:val="12"/>
        </w:rPr>
        <w:t>1427,14578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2016 год 445,67438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2017 год 791,47140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2018 год 190,00000 тыс. рублей.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- средств областного бюджета – </w:t>
      </w:r>
      <w:r w:rsidRPr="0096118E">
        <w:rPr>
          <w:rFonts w:ascii="Times New Roman" w:eastAsia="Calibri" w:hAnsi="Times New Roman" w:cs="Times New Roman"/>
          <w:b/>
          <w:sz w:val="12"/>
          <w:szCs w:val="12"/>
        </w:rPr>
        <w:t>1009,37077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2016 год 237,37077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2017 год 772,00000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2018 год 0,00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>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на реализацию Программы составляет </w:t>
      </w:r>
      <w:r w:rsidRPr="0096118E">
        <w:rPr>
          <w:rFonts w:ascii="Times New Roman" w:eastAsia="Calibri" w:hAnsi="Times New Roman" w:cs="Times New Roman"/>
          <w:b/>
          <w:sz w:val="12"/>
          <w:szCs w:val="12"/>
        </w:rPr>
        <w:t>2436,51655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по годам: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2016 год – 683,04515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2017 год – 1563,47140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2018 год – 190,00000 тыс. рублей.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96118E" w:rsidRPr="0096118E" w:rsidTr="0096118E">
        <w:trPr>
          <w:trHeight w:val="20"/>
        </w:trPr>
        <w:tc>
          <w:tcPr>
            <w:tcW w:w="851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Сельское поселение Кандабулак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2016 год, </w:t>
            </w:r>
            <w:proofErr w:type="spellStart"/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2017 год, </w:t>
            </w:r>
            <w:proofErr w:type="spellStart"/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Затраты на 2018 год, </w:t>
            </w:r>
            <w:proofErr w:type="spellStart"/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144,07900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416,23900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116,68138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129,28860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59,76180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15,03400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51,88700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5,40000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8,47000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164,48000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125,82500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190,00000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445,67438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791,47140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190,00000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237,37077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772,00000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-</w:t>
            </w:r>
          </w:p>
        </w:tc>
      </w:tr>
      <w:tr w:rsidR="0096118E" w:rsidRPr="0096118E" w:rsidTr="0096118E">
        <w:trPr>
          <w:trHeight w:val="20"/>
        </w:trPr>
        <w:tc>
          <w:tcPr>
            <w:tcW w:w="851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237,37077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772,00000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</w:tr>
      <w:tr w:rsidR="0096118E" w:rsidRPr="0096118E" w:rsidTr="0096118E">
        <w:trPr>
          <w:trHeight w:val="20"/>
        </w:trPr>
        <w:tc>
          <w:tcPr>
            <w:tcW w:w="4111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683,04515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1563,47140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190,00000</w:t>
            </w:r>
          </w:p>
        </w:tc>
      </w:tr>
    </w:tbl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96118E" w:rsidRPr="0096118E" w:rsidRDefault="00A6649A" w:rsidP="0096118E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="0096118E"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96118E" w:rsidRPr="00657826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118E" w:rsidRPr="00657826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118E" w:rsidRPr="00445F92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№50</w:t>
      </w:r>
    </w:p>
    <w:p w:rsid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Кандабулак 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41 от 31.12.2015г. «Об утверждении муниципальной программы «Содержание </w:t>
      </w:r>
      <w:proofErr w:type="spellStart"/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Кандабулак муниципального района Сергиевский» на 2016-2018гг.»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96118E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96118E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41 от 31.12.2015 г. «Об утверждении муниципальной программы «Содержание улично-дорожной сети сельского поселения Кандабулак муниципального района Сергиевский» на 2016-2018гг.» (Далее - Программа) следующего содержания: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Планируемый общий объем финансирования программы составит:  </w:t>
      </w:r>
      <w:r w:rsidRPr="0096118E">
        <w:rPr>
          <w:rFonts w:ascii="Times New Roman" w:eastAsia="Calibri" w:hAnsi="Times New Roman" w:cs="Times New Roman"/>
          <w:b/>
          <w:sz w:val="12"/>
          <w:szCs w:val="12"/>
        </w:rPr>
        <w:t>1947,90376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тыс. рублей (прогноз), в том числе: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1947,90376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2016 год 970,58376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2017 год 488,66000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2018 год 488,66000 тыс. рублей.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1.2. Раздел Программы </w:t>
      </w:r>
      <w:r w:rsidRPr="0096118E">
        <w:rPr>
          <w:rFonts w:ascii="Times New Roman" w:eastAsia="Calibri" w:hAnsi="Times New Roman" w:cs="Times New Roman"/>
          <w:sz w:val="12"/>
          <w:szCs w:val="12"/>
          <w:lang w:val="en-US"/>
        </w:rPr>
        <w:t>III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382"/>
        <w:gridCol w:w="850"/>
        <w:gridCol w:w="851"/>
        <w:gridCol w:w="850"/>
        <w:gridCol w:w="1134"/>
      </w:tblGrid>
      <w:tr w:rsidR="0096118E" w:rsidRPr="0096118E" w:rsidTr="0096118E">
        <w:trPr>
          <w:trHeight w:val="20"/>
        </w:trPr>
        <w:tc>
          <w:tcPr>
            <w:tcW w:w="446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382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Срок исполнения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82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96118E" w:rsidRPr="0096118E" w:rsidTr="0096118E">
        <w:trPr>
          <w:trHeight w:val="20"/>
        </w:trPr>
        <w:tc>
          <w:tcPr>
            <w:tcW w:w="7513" w:type="dxa"/>
            <w:gridSpan w:val="6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Текущий ремонт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168,33500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168,33500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436,67494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168,33500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168,33500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436,67494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336,67000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336,67000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7513" w:type="dxa"/>
            <w:gridSpan w:val="6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424,91316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128,83000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128,83000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424,91316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128,83000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128,83000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  <w:r w:rsidRPr="0096118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6</w:t>
            </w: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34,99566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23,16000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23,16000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34,99566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23,16000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23,16000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IV</w:t>
            </w:r>
          </w:p>
        </w:tc>
        <w:tc>
          <w:tcPr>
            <w:tcW w:w="7067" w:type="dxa"/>
            <w:gridSpan w:val="5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Озеленение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Прочие работы</w:t>
            </w:r>
          </w:p>
        </w:tc>
      </w:tr>
      <w:tr w:rsidR="0096118E" w:rsidRPr="0096118E" w:rsidTr="0096118E">
        <w:trPr>
          <w:trHeight w:val="20"/>
        </w:trPr>
        <w:tc>
          <w:tcPr>
            <w:tcW w:w="446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74,00000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74,00000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  <w:tr w:rsidR="0096118E" w:rsidRPr="0096118E" w:rsidTr="0096118E">
        <w:trPr>
          <w:trHeight w:val="20"/>
        </w:trPr>
        <w:tc>
          <w:tcPr>
            <w:tcW w:w="3828" w:type="dxa"/>
            <w:gridSpan w:val="2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970,58376</w:t>
            </w:r>
          </w:p>
        </w:tc>
        <w:tc>
          <w:tcPr>
            <w:tcW w:w="851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488,66000</w:t>
            </w:r>
          </w:p>
        </w:tc>
        <w:tc>
          <w:tcPr>
            <w:tcW w:w="850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488,66000</w:t>
            </w:r>
          </w:p>
        </w:tc>
        <w:tc>
          <w:tcPr>
            <w:tcW w:w="1134" w:type="dxa"/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sz w:val="12"/>
                <w:szCs w:val="12"/>
              </w:rPr>
              <w:t>2016г. – 2018г.</w:t>
            </w:r>
          </w:p>
        </w:tc>
      </w:tr>
    </w:tbl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1.3.В разделе программы </w:t>
      </w:r>
      <w:r w:rsidRPr="0096118E">
        <w:rPr>
          <w:rFonts w:ascii="Times New Roman" w:eastAsia="Calibri" w:hAnsi="Times New Roman" w:cs="Times New Roman"/>
          <w:sz w:val="12"/>
          <w:szCs w:val="12"/>
          <w:lang w:val="en-US"/>
        </w:rPr>
        <w:t>V</w:t>
      </w: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Общий объем финансирования на реализацию Программы составляет 1947,90376 тыс. рублей (прогноз), в том числе: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-средств местного бюджета – 1947,90376 </w:t>
      </w:r>
      <w:proofErr w:type="spellStart"/>
      <w:r w:rsidRPr="0096118E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sz w:val="12"/>
          <w:szCs w:val="12"/>
        </w:rPr>
        <w:t xml:space="preserve"> (прогноз):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2016 год 970,58376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2017 год 488,66000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2018 год 488,66000 тыс. рублей.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96118E" w:rsidRPr="00657826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6118E" w:rsidRPr="00657826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657826" w:rsidRDefault="0096118E" w:rsidP="0096118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6118E" w:rsidRPr="00445F92" w:rsidRDefault="0096118E" w:rsidP="0096118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№51</w:t>
      </w:r>
    </w:p>
    <w:p w:rsid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42 от 31.12.15г. «Об утверждении муниципальной программы «Развитие сферы культуры и молодежной политики на территории сельского поселения Кандабулак муниципального района Сергиевский» на 2016-2018гг.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96118E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42 от 31.12.15г. «Об утверждении муниципальной программы «Развитие сферы культуры и молодежной политики на территории сельского поселения Кандабулак муниципального района Сергиевский» на 2016-2018гг. (далее - Программа) следующего содержания: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в 2016-2018 годах: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96118E">
        <w:rPr>
          <w:rFonts w:ascii="Times New Roman" w:eastAsia="Calibri" w:hAnsi="Times New Roman" w:cs="Times New Roman"/>
          <w:b/>
          <w:bCs/>
          <w:sz w:val="12"/>
          <w:szCs w:val="12"/>
        </w:rPr>
        <w:t>1087,69560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96118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в том числе: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506,9700, </w:t>
      </w:r>
      <w:proofErr w:type="spellStart"/>
      <w:r w:rsidRPr="0096118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96118E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2017 год – 580,72557 тыс. рублей;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 xml:space="preserve">1.2. </w:t>
      </w:r>
      <w:r w:rsidRPr="0096118E">
        <w:rPr>
          <w:rFonts w:ascii="Times New Roman" w:eastAsia="Calibri" w:hAnsi="Times New Roman" w:cs="Times New Roman"/>
          <w:sz w:val="12"/>
          <w:szCs w:val="12"/>
        </w:rPr>
        <w:t>Приложение к Программе изложить в редакции согласно приложения к настоящему Постановлению.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96118E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6118E" w:rsidRPr="004967A5" w:rsidRDefault="0096118E" w:rsidP="0096118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96118E" w:rsidRPr="004967A5" w:rsidRDefault="0096118E" w:rsidP="0096118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Кандабулак</w:t>
      </w:r>
    </w:p>
    <w:p w:rsidR="0096118E" w:rsidRPr="004967A5" w:rsidRDefault="0096118E" w:rsidP="0096118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6118E" w:rsidRPr="004967A5" w:rsidRDefault="0096118E" w:rsidP="0096118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51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D75B9" w:rsidRDefault="0096118E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96118E" w:rsidRPr="000D75B9" w:rsidRDefault="0096118E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Кандабулак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6"/>
        <w:gridCol w:w="2727"/>
        <w:gridCol w:w="1136"/>
        <w:gridCol w:w="565"/>
        <w:gridCol w:w="565"/>
        <w:gridCol w:w="569"/>
        <w:gridCol w:w="569"/>
        <w:gridCol w:w="572"/>
        <w:gridCol w:w="554"/>
      </w:tblGrid>
      <w:tr w:rsidR="0096118E" w:rsidRPr="0096118E" w:rsidTr="00D45764">
        <w:trPr>
          <w:trHeight w:val="20"/>
          <w:tblHeader/>
        </w:trPr>
        <w:tc>
          <w:tcPr>
            <w:tcW w:w="1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0D75B9" w:rsidRPr="0096118E" w:rsidTr="00D45764">
        <w:trPr>
          <w:trHeight w:val="20"/>
          <w:tblHeader/>
        </w:trPr>
        <w:tc>
          <w:tcPr>
            <w:tcW w:w="1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D75B9" w:rsidRPr="0096118E" w:rsidTr="00D45764">
        <w:trPr>
          <w:trHeight w:val="20"/>
          <w:tblHeader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138,00000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D75B9" w:rsidRPr="0096118E" w:rsidTr="00D45764">
        <w:trPr>
          <w:trHeight w:val="20"/>
          <w:tblHeader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439,06050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467,88300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906,94350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D75B9" w:rsidRPr="0096118E" w:rsidTr="00D45764">
        <w:trPr>
          <w:trHeight w:val="20"/>
          <w:tblHeader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3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8,39667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10,58419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18,98086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D75B9" w:rsidRPr="0096118E" w:rsidTr="00D45764">
        <w:trPr>
          <w:trHeight w:val="20"/>
          <w:tblHeader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Кандабулак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11,51286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12,25838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23,77124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D75B9" w:rsidRPr="0096118E" w:rsidTr="00D45764">
        <w:trPr>
          <w:trHeight w:val="20"/>
          <w:tblHeader/>
        </w:trPr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506,97003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580,72557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96118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1087,69560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18E" w:rsidRPr="0096118E" w:rsidRDefault="0096118E" w:rsidP="0096118E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D75B9" w:rsidRPr="00445F92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№52</w:t>
      </w:r>
    </w:p>
    <w:p w:rsid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31.12.2015г. «Об утверждении муниципальной программы «Совершенствование муниципального управления  сельского поселения Кандабулак муниципального района Сергиевский» на 2016-2018гг.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43 от 31.12.2015г. «Об утверждении муниципальной программы «Совершенствование муниципального управления  сельского поселения Кандабулак муниципального района Сергиевский» на 2016-2018гг. (далее - Программа) следующего содержания: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5996,16053</w:t>
      </w: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5807,14690</w:t>
      </w: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2016 год – 2205,47801 тыс. руб.;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2017 год –2212,97619 тыс. руб.;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2018 год – 1388,6927 тыс. руб.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37,31363</w:t>
      </w: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37,31363 </w:t>
      </w:r>
      <w:proofErr w:type="spellStart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</w:t>
      </w: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– 151,70000</w:t>
      </w:r>
      <w:r w:rsidRPr="000D75B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D75B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к настоящему Постановлению.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96118E" w:rsidRPr="0096118E" w:rsidRDefault="0096118E" w:rsidP="0096118E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D75B9" w:rsidRPr="004967A5" w:rsidRDefault="000D75B9" w:rsidP="000D75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0D75B9" w:rsidRPr="004967A5" w:rsidRDefault="000D75B9" w:rsidP="000D75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Кандабулак</w:t>
      </w:r>
    </w:p>
    <w:p w:rsidR="000D75B9" w:rsidRPr="004967A5" w:rsidRDefault="000D75B9" w:rsidP="000D75B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D75B9" w:rsidRPr="004967A5" w:rsidRDefault="000D75B9" w:rsidP="000D75B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52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0D75B9" w:rsidRPr="000D75B9" w:rsidTr="000D75B9">
        <w:trPr>
          <w:trHeight w:val="20"/>
          <w:tblHeader/>
        </w:trPr>
        <w:tc>
          <w:tcPr>
            <w:tcW w:w="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Годы реализации</w:t>
            </w:r>
          </w:p>
        </w:tc>
      </w:tr>
      <w:tr w:rsidR="000D75B9" w:rsidRPr="000D75B9" w:rsidTr="000D75B9">
        <w:trPr>
          <w:trHeight w:val="20"/>
          <w:tblHeader/>
        </w:trPr>
        <w:tc>
          <w:tcPr>
            <w:tcW w:w="3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2016 год в </w:t>
            </w:r>
            <w:proofErr w:type="spellStart"/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2017 год в </w:t>
            </w:r>
            <w:proofErr w:type="spellStart"/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2018 год в </w:t>
            </w:r>
            <w:proofErr w:type="spellStart"/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536,42531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533,92676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533,92676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1299,50629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1227,85774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844,76594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6,00000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3,49758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3,02245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3,18689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3,58231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11,51286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12,25838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60,30558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64,21054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8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2,66807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2,73999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9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269,80000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290,00000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11,51286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12,25838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11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19,18810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20,43063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19,18810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20,43063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13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14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15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12,25838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37,31363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</w:tr>
      <w:tr w:rsidR="000D75B9" w:rsidRPr="000D75B9" w:rsidTr="000D75B9">
        <w:trPr>
          <w:trHeight w:val="20"/>
        </w:trPr>
        <w:tc>
          <w:tcPr>
            <w:tcW w:w="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2319,99164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2287,47619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1388,69270</w:t>
            </w:r>
          </w:p>
        </w:tc>
      </w:tr>
    </w:tbl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sz w:val="12"/>
          <w:szCs w:val="12"/>
        </w:rPr>
        <w:t xml:space="preserve">* </w:t>
      </w:r>
      <w:r w:rsidRPr="000D75B9">
        <w:rPr>
          <w:rFonts w:ascii="Times New Roman" w:eastAsia="Calibri" w:hAnsi="Times New Roman" w:cs="Times New Roman"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D75B9" w:rsidRPr="00445F92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31.12.2015г. «Об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2016-2018гг.»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44 от  31.12.2015г. «Об утверждении муниципальной Программы «Управление и распоряжение муниципальным имуществом сельского поселения Кандабулак муниципального района Сергиевский» на 2016-2018гг.» (далее - Программа) следующего содержания: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Общий объем финансирования Программы составляет </w:t>
      </w:r>
      <w:r w:rsidRPr="000D75B9">
        <w:rPr>
          <w:rFonts w:ascii="Times New Roman" w:eastAsia="Calibri" w:hAnsi="Times New Roman" w:cs="Times New Roman"/>
          <w:b/>
          <w:sz w:val="12"/>
          <w:szCs w:val="12"/>
        </w:rPr>
        <w:t>144,88787</w:t>
      </w: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из местного бюджета –  144,88787 тыс. рублей.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2016г.- 69,39183 тыс. руб.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2017г.- 75,49604 тыс. руб.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2018г.- 0,0 тыс. руб.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Общий объем финансирования Программы составляет 144,88787 тыс. рублей.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110"/>
        <w:gridCol w:w="709"/>
        <w:gridCol w:w="709"/>
        <w:gridCol w:w="709"/>
        <w:gridCol w:w="850"/>
      </w:tblGrid>
      <w:tr w:rsidR="000D75B9" w:rsidRPr="000D75B9" w:rsidTr="000D75B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Источник финансирования</w:t>
            </w:r>
          </w:p>
        </w:tc>
      </w:tr>
      <w:tr w:rsidR="000D75B9" w:rsidRPr="000D75B9" w:rsidTr="000D75B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19,18810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20,43063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D75B9" w:rsidRPr="000D75B9" w:rsidTr="000D75B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40,20372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42,80703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D75B9" w:rsidRPr="000D75B9" w:rsidTr="000D75B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10,00000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12,25838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Бюджет поселения</w:t>
            </w:r>
          </w:p>
        </w:tc>
      </w:tr>
      <w:tr w:rsidR="000D75B9" w:rsidRPr="000D75B9" w:rsidTr="000D75B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69,39183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75,49604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D75B9" w:rsidRPr="00445F92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Кандабулак </w:t>
      </w:r>
    </w:p>
    <w:p w:rsid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31.12.2015г. «Об утверждении муниципальной программы</w:t>
      </w:r>
    </w:p>
    <w:p w:rsid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«Реконструкция, ремонт и укрепление материально-технической базы учреждений сельского поселения Кандабулак 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0D75B9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0D75B9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0D75B9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45  от 31.12.2015г. «Об утверждении муниципальной программы «Реконструкция, ремонт и укрепление материально-технической базы учреждений сельского поселения Кандабулак муниципального района Сергиевский» на 2016-2018гг. (далее - Программа) следующего содержания: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0D75B9">
        <w:rPr>
          <w:rFonts w:ascii="Times New Roman" w:eastAsia="Calibri" w:hAnsi="Times New Roman" w:cs="Times New Roman"/>
          <w:b/>
          <w:sz w:val="12"/>
          <w:szCs w:val="12"/>
        </w:rPr>
        <w:t>164,82828</w:t>
      </w: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по годам: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2016 год – 97,69620 тыс. руб.,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2017 год – 67,13208 тыс. руб.,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2018 год – 0,00 тыс. руб.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9"/>
        <w:gridCol w:w="3449"/>
        <w:gridCol w:w="708"/>
        <w:gridCol w:w="709"/>
        <w:gridCol w:w="567"/>
        <w:gridCol w:w="1701"/>
      </w:tblGrid>
      <w:tr w:rsidR="000D75B9" w:rsidRPr="000D75B9" w:rsidTr="000D75B9">
        <w:trPr>
          <w:trHeight w:val="20"/>
        </w:trPr>
        <w:tc>
          <w:tcPr>
            <w:tcW w:w="3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3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мероприятия</w:t>
            </w:r>
          </w:p>
        </w:tc>
      </w:tr>
      <w:tr w:rsidR="000D75B9" w:rsidRPr="000D75B9" w:rsidTr="000D75B9">
        <w:trPr>
          <w:trHeight w:val="20"/>
        </w:trPr>
        <w:tc>
          <w:tcPr>
            <w:tcW w:w="3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4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0D75B9" w:rsidRPr="000D75B9" w:rsidTr="000D75B9">
        <w:trPr>
          <w:trHeight w:val="20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8,000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</w:tr>
      <w:tr w:rsidR="000D75B9" w:rsidRPr="000D75B9" w:rsidTr="000D75B9">
        <w:trPr>
          <w:trHeight w:val="20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54,10860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59,93208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</w:tr>
      <w:tr w:rsidR="000D75B9" w:rsidRPr="000D75B9" w:rsidTr="000D75B9">
        <w:trPr>
          <w:trHeight w:val="20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43,58760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</w:tr>
      <w:tr w:rsidR="000D75B9" w:rsidRPr="000D75B9" w:rsidTr="000D75B9">
        <w:trPr>
          <w:trHeight w:val="20"/>
        </w:trPr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</w:p>
        </w:tc>
        <w:tc>
          <w:tcPr>
            <w:tcW w:w="3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7,20000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Кандабулак</w:t>
            </w:r>
          </w:p>
        </w:tc>
      </w:tr>
      <w:tr w:rsidR="000D75B9" w:rsidRPr="000D75B9" w:rsidTr="000D75B9">
        <w:trPr>
          <w:trHeight w:val="20"/>
        </w:trPr>
        <w:tc>
          <w:tcPr>
            <w:tcW w:w="3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97,69620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67,13208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D75B9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75B9" w:rsidRPr="000D75B9" w:rsidRDefault="000D75B9" w:rsidP="000D75B9">
            <w:pPr>
              <w:tabs>
                <w:tab w:val="left" w:pos="284"/>
                <w:tab w:val="left" w:pos="382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Объем   финансирования, необходимый для реализации  мероприятий  Программы  составит  </w:t>
      </w:r>
      <w:r w:rsidRPr="000D75B9">
        <w:rPr>
          <w:rFonts w:ascii="Times New Roman" w:eastAsia="Calibri" w:hAnsi="Times New Roman" w:cs="Times New Roman"/>
          <w:b/>
          <w:sz w:val="12"/>
          <w:szCs w:val="12"/>
        </w:rPr>
        <w:t>164,82828</w:t>
      </w:r>
      <w:r w:rsidRPr="000D75B9">
        <w:rPr>
          <w:rFonts w:ascii="Times New Roman" w:eastAsia="Calibri" w:hAnsi="Times New Roman" w:cs="Times New Roman"/>
          <w:sz w:val="12"/>
          <w:szCs w:val="12"/>
        </w:rPr>
        <w:t xml:space="preserve"> тыс. рублей, в том числе по годам: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- на 2016 год – 97,69620 тыс. рублей;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- на 2017 год – 67,13208 тыс. рублей;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- на 2018 год – 0,00 тыс. рублей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0D75B9" w:rsidRPr="000D75B9" w:rsidRDefault="000D75B9" w:rsidP="000D75B9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0D75B9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D75B9" w:rsidRPr="00657826" w:rsidRDefault="000D75B9" w:rsidP="000D75B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D75B9" w:rsidRPr="00657826" w:rsidRDefault="000D75B9" w:rsidP="000D75B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D75B9" w:rsidRPr="00445F92" w:rsidRDefault="000D75B9" w:rsidP="000D75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D65543" w:rsidRDefault="00D65543" w:rsidP="00D655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D65543" w:rsidRDefault="00D65543" w:rsidP="00D655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46 от 31.12.2015г. «Об утверждении муниципальной программы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D65543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D65543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D65543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D65543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C9662F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 xml:space="preserve">1.Внести изменения в Приложение к постановлению Администрации сельского поселения Кандабулак муниципального района </w:t>
      </w:r>
    </w:p>
    <w:p w:rsidR="00D65543" w:rsidRPr="00D65543" w:rsidRDefault="00D65543" w:rsidP="00C9662F">
      <w:pPr>
        <w:tabs>
          <w:tab w:val="left" w:pos="284"/>
          <w:tab w:val="left" w:pos="3828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lastRenderedPageBreak/>
        <w:t>Сергиевский № 46 от 31.12.2015г. 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Кандабулак муниципального района Сергиевский» на 2016-2018гг. (далее - Программа) следующего содержания: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524,15484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178,29024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2017 год – 277,38000  (прогноз)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2018 год – 68,48460  (прогноз)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524,15484 тыс. рублей, в том числе по годам: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- на 2016 год – 178,29024 тыс. рублей;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- на 2017 год – 277,38000 тыс. рублей;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- на 2018 год – 68,48460 тыс. рублей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D65543" w:rsidRPr="00D65543" w:rsidTr="00D65543">
        <w:trPr>
          <w:cantSplit/>
          <w:trHeight w:val="20"/>
        </w:trPr>
        <w:tc>
          <w:tcPr>
            <w:tcW w:w="4111" w:type="dxa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Кандабулак</w:t>
            </w:r>
          </w:p>
        </w:tc>
      </w:tr>
      <w:tr w:rsidR="00D65543" w:rsidRPr="00D65543" w:rsidTr="00D65543">
        <w:trPr>
          <w:cantSplit/>
          <w:trHeight w:val="20"/>
        </w:trPr>
        <w:tc>
          <w:tcPr>
            <w:tcW w:w="4111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D65543" w:rsidRPr="00D65543" w:rsidTr="00D65543">
        <w:trPr>
          <w:cantSplit/>
          <w:trHeight w:val="20"/>
        </w:trPr>
        <w:tc>
          <w:tcPr>
            <w:tcW w:w="4111" w:type="dxa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D65543" w:rsidRPr="00D65543" w:rsidTr="00D65543">
        <w:trPr>
          <w:cantSplit/>
          <w:trHeight w:val="20"/>
        </w:trPr>
        <w:tc>
          <w:tcPr>
            <w:tcW w:w="4111" w:type="dxa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175,29024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117,18000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D65543" w:rsidRPr="00D65543" w:rsidTr="00D65543">
        <w:trPr>
          <w:cantSplit/>
          <w:trHeight w:val="20"/>
        </w:trPr>
        <w:tc>
          <w:tcPr>
            <w:tcW w:w="4111" w:type="dxa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D65543" w:rsidRPr="00D65543" w:rsidTr="00D65543">
        <w:trPr>
          <w:cantSplit/>
          <w:trHeight w:val="20"/>
        </w:trPr>
        <w:tc>
          <w:tcPr>
            <w:tcW w:w="4111" w:type="dxa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151,20000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68,48460</w:t>
            </w:r>
          </w:p>
        </w:tc>
      </w:tr>
      <w:tr w:rsidR="00D65543" w:rsidRPr="00D65543" w:rsidTr="00D65543">
        <w:trPr>
          <w:cantSplit/>
          <w:trHeight w:val="20"/>
        </w:trPr>
        <w:tc>
          <w:tcPr>
            <w:tcW w:w="4111" w:type="dxa"/>
            <w:hideMark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178,29024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277,38000</w:t>
            </w:r>
          </w:p>
        </w:tc>
        <w:tc>
          <w:tcPr>
            <w:tcW w:w="1134" w:type="dxa"/>
          </w:tcPr>
          <w:p w:rsidR="00D65543" w:rsidRPr="00D65543" w:rsidRDefault="00D65543" w:rsidP="00D65543">
            <w:pPr>
              <w:tabs>
                <w:tab w:val="left" w:pos="284"/>
                <w:tab w:val="left" w:pos="3828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68,48460</w:t>
            </w:r>
          </w:p>
        </w:tc>
      </w:tr>
    </w:tbl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D65543" w:rsidRPr="00D65543" w:rsidRDefault="00D65543" w:rsidP="00D65543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65543">
        <w:rPr>
          <w:rFonts w:ascii="Times New Roman" w:eastAsia="Calibri" w:hAnsi="Times New Roman" w:cs="Times New Roman"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141FAA" w:rsidRPr="00657826" w:rsidRDefault="00141FAA" w:rsidP="00141F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41FAA" w:rsidRPr="00657826" w:rsidRDefault="00141FAA" w:rsidP="00141F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41FAA" w:rsidRPr="00657826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41FAA" w:rsidRPr="00445F92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Кандабулак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муниципального района Сергиевский № 47 от 31.12.2015г. «Об утверждении муниципальной программы «Устойчивое развитие сельского поселения Кандабулак муниципального района Сергиевский» на 2016-2018гг.»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Кандабулак, в целях уточнения объемов финансирования проводимых программных мероприятий, Администрация сельского поселения Кандабулак муниципального района Сергиевский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Кандабулак муниципального района Сергиевский № 47 от 31.12.2015г. «Об утверждении муниципальной Программы «Устойчивое развитие сельского поселения Кандабулак муниципального района Сергиевский» на 2016-2018гг.» (далее - Программа) следующего содержания: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317,67800 тыс. рублей,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317,67800 тыс. рублей.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2016 г. – 163,67800 тыс. руб.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2017 г. – 154,00000 тыс. руб.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141FAA" w:rsidRPr="00141FAA" w:rsidRDefault="00141FAA" w:rsidP="00141F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Кандабулак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9"/>
        <w:gridCol w:w="3814"/>
        <w:gridCol w:w="568"/>
        <w:gridCol w:w="569"/>
        <w:gridCol w:w="568"/>
        <w:gridCol w:w="566"/>
        <w:gridCol w:w="569"/>
        <w:gridCol w:w="560"/>
      </w:tblGrid>
      <w:tr w:rsidR="00141FAA" w:rsidRPr="00141FAA" w:rsidTr="0096118E">
        <w:trPr>
          <w:trHeight w:val="20"/>
          <w:tblHeader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5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96118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1FAA" w:rsidRPr="00141FAA" w:rsidRDefault="00141FAA" w:rsidP="0096118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141FAA" w:rsidRPr="00141FAA" w:rsidTr="0096118E">
        <w:trPr>
          <w:trHeight w:val="20"/>
          <w:tblHeader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41FAA" w:rsidRPr="00141FAA" w:rsidTr="0096118E">
        <w:trPr>
          <w:trHeight w:val="2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Кандабулак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63,24800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217,24800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141FAA" w:rsidRPr="00141FAA" w:rsidTr="0096118E">
        <w:trPr>
          <w:trHeight w:val="2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22.</w:t>
            </w:r>
          </w:p>
        </w:tc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межевания и проведения кадастровых работ в отношении земельных участков, выделенных в счет земельных долей, находящихся в муниципальной собственности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100,43000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100,43000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141FAA" w:rsidRPr="00141FAA" w:rsidTr="0096118E">
        <w:trPr>
          <w:trHeight w:val="2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163,67800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41F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317,67800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FAA" w:rsidRPr="00141FAA" w:rsidRDefault="00141FAA" w:rsidP="00141FA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141FAA" w:rsidRPr="00141FAA" w:rsidRDefault="00141FAA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41FAA" w:rsidRPr="00141FAA" w:rsidRDefault="00141FAA" w:rsidP="0096118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41FA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Кандабулак</w:t>
      </w:r>
    </w:p>
    <w:p w:rsidR="00A6649A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96118E" w:rsidRDefault="00A6649A" w:rsidP="00A6649A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А.А. </w:t>
      </w:r>
      <w:r w:rsidRPr="0096118E">
        <w:rPr>
          <w:rFonts w:ascii="Times New Roman" w:eastAsia="Calibri" w:hAnsi="Times New Roman" w:cs="Times New Roman"/>
          <w:bCs/>
          <w:sz w:val="12"/>
          <w:szCs w:val="12"/>
        </w:rPr>
        <w:t>М</w:t>
      </w:r>
      <w:r>
        <w:rPr>
          <w:rFonts w:ascii="Times New Roman" w:eastAsia="Calibri" w:hAnsi="Times New Roman" w:cs="Times New Roman"/>
          <w:bCs/>
          <w:sz w:val="12"/>
          <w:szCs w:val="12"/>
        </w:rPr>
        <w:t>артынов</w:t>
      </w:r>
    </w:p>
    <w:p w:rsidR="00D65543" w:rsidRPr="00657826" w:rsidRDefault="00D65543" w:rsidP="00D655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65543" w:rsidRPr="00657826" w:rsidRDefault="00D65543" w:rsidP="00D6554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КАНДАБУЛАК</w:t>
      </w:r>
    </w:p>
    <w:p w:rsidR="00D65543" w:rsidRPr="00657826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65543" w:rsidRPr="00657826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65543" w:rsidRPr="00657826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65543" w:rsidRPr="00657826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D65543" w:rsidRPr="00445F92" w:rsidRDefault="00D65543" w:rsidP="00D655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D65543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 к постановлению администрации сельского поселения Кандабулак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№27 от 27.08.2015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Кандабулак муниципального района Сергиевский и в целях уточнения финансирования муниципальной Программы сельского поселения Кандабулак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Кандабулак муниципального района Сергиевский,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к постановлению администрации сельского поселения Кандабулак муниципального района Сергиевский №27 от 27.08.2015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928,12977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928,12977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460,17934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460,17934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928,12977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928,12977 </w:t>
      </w:r>
      <w:proofErr w:type="spellStart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D65543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C9662F" w:rsidRDefault="00C9662F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65543" w:rsidRDefault="00D65543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Кандабулак</w:t>
      </w:r>
    </w:p>
    <w:p w:rsidR="00D65543" w:rsidRDefault="00D65543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А.А.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Мартынов</w:t>
      </w:r>
    </w:p>
    <w:p w:rsidR="00D65543" w:rsidRPr="00D65543" w:rsidRDefault="00D65543" w:rsidP="00D6554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65543" w:rsidRPr="004967A5" w:rsidRDefault="00D65543" w:rsidP="00D655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D65543" w:rsidRPr="004967A5" w:rsidRDefault="00D65543" w:rsidP="00D655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Кандабулак</w:t>
      </w:r>
    </w:p>
    <w:p w:rsidR="00D65543" w:rsidRPr="004967A5" w:rsidRDefault="00D65543" w:rsidP="00D655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65543" w:rsidRPr="004967A5" w:rsidRDefault="00D65543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57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9662F" w:rsidRDefault="00C9662F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D65543" w:rsidRPr="00D65543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D65543" w:rsidRPr="00D65543" w:rsidTr="00D65543">
        <w:trPr>
          <w:trHeight w:val="138"/>
        </w:trPr>
        <w:tc>
          <w:tcPr>
            <w:tcW w:w="4395" w:type="dxa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D65543" w:rsidRPr="00D65543" w:rsidTr="00D65543">
        <w:trPr>
          <w:trHeight w:val="138"/>
        </w:trPr>
        <w:tc>
          <w:tcPr>
            <w:tcW w:w="4395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D65543" w:rsidRPr="00D65543" w:rsidTr="00D65543">
        <w:trPr>
          <w:trHeight w:val="20"/>
        </w:trPr>
        <w:tc>
          <w:tcPr>
            <w:tcW w:w="439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5543" w:rsidRPr="00D65543" w:rsidTr="00D65543">
        <w:trPr>
          <w:trHeight w:val="20"/>
        </w:trPr>
        <w:tc>
          <w:tcPr>
            <w:tcW w:w="439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D65543" w:rsidRPr="00D65543" w:rsidTr="00D65543">
        <w:trPr>
          <w:trHeight w:val="20"/>
        </w:trPr>
        <w:tc>
          <w:tcPr>
            <w:tcW w:w="439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321</w:t>
            </w:r>
          </w:p>
        </w:tc>
        <w:tc>
          <w:tcPr>
            <w:tcW w:w="709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161</w:t>
            </w:r>
          </w:p>
        </w:tc>
        <w:tc>
          <w:tcPr>
            <w:tcW w:w="7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</w:t>
            </w:r>
          </w:p>
        </w:tc>
      </w:tr>
    </w:tbl>
    <w:p w:rsidR="00F26DB9" w:rsidRPr="00F26DB9" w:rsidRDefault="00F26DB9" w:rsidP="00F26DB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D65543" w:rsidRPr="004967A5" w:rsidRDefault="00D65543" w:rsidP="00D655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D65543" w:rsidRPr="004967A5" w:rsidRDefault="00D65543" w:rsidP="00D655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Кандабулак</w:t>
      </w:r>
    </w:p>
    <w:p w:rsidR="00D65543" w:rsidRPr="004967A5" w:rsidRDefault="00D65543" w:rsidP="00D6554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65543" w:rsidRPr="004967A5" w:rsidRDefault="00D65543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57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D65543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F26DB9" w:rsidRPr="00D65543" w:rsidRDefault="00D65543" w:rsidP="00D6554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Кандабулак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F26DB9" w:rsidRPr="00F26DB9" w:rsidRDefault="00D65543" w:rsidP="00D6554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D65543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D65543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D65543" w:rsidRPr="00D65543" w:rsidTr="00CB73DC">
        <w:trPr>
          <w:trHeight w:val="20"/>
        </w:trPr>
        <w:tc>
          <w:tcPr>
            <w:tcW w:w="284" w:type="dxa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 п/п</w:t>
            </w:r>
          </w:p>
        </w:tc>
        <w:tc>
          <w:tcPr>
            <w:tcW w:w="992" w:type="dxa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D65543" w:rsidRPr="00D65543" w:rsidTr="00CB73DC">
        <w:trPr>
          <w:trHeight w:val="20"/>
        </w:trPr>
        <w:tc>
          <w:tcPr>
            <w:tcW w:w="284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D65543" w:rsidRPr="00D65543" w:rsidTr="00CB73DC">
        <w:trPr>
          <w:trHeight w:val="20"/>
        </w:trPr>
        <w:tc>
          <w:tcPr>
            <w:tcW w:w="284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D65543" w:rsidRPr="00D65543" w:rsidTr="00CB73DC">
        <w:trPr>
          <w:trHeight w:val="20"/>
        </w:trPr>
        <w:tc>
          <w:tcPr>
            <w:tcW w:w="284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65543" w:rsidRPr="00D65543" w:rsidTr="00CB73DC">
        <w:trPr>
          <w:trHeight w:val="20"/>
        </w:trPr>
        <w:tc>
          <w:tcPr>
            <w:tcW w:w="284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321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928,12977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467,95043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467,95043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D65543" w:rsidRPr="00D65543" w:rsidTr="00CB73DC">
        <w:trPr>
          <w:trHeight w:val="20"/>
        </w:trPr>
        <w:tc>
          <w:tcPr>
            <w:tcW w:w="1985" w:type="dxa"/>
            <w:gridSpan w:val="4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928,12977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460,17934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467,95043</w:t>
            </w:r>
          </w:p>
        </w:tc>
        <w:tc>
          <w:tcPr>
            <w:tcW w:w="426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467,95043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D65543" w:rsidRPr="00D65543" w:rsidRDefault="00D65543" w:rsidP="00D6554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6554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FB5885" w:rsidRPr="00FB5885" w:rsidRDefault="00FB5885" w:rsidP="00FB588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9662F" w:rsidRDefault="00C9662F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CB73DC" w:rsidRPr="00657826" w:rsidRDefault="00CB73DC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B73DC" w:rsidRPr="00657826" w:rsidRDefault="00CB73DC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B73DC" w:rsidRPr="00445F92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CB73DC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Красносельское 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38 от 31.12.2015г. «Об утверждении муниципальной программы «Благоустройство территории сельского поселения Красносельское муниципального района Сергиевский» на 2016-2018гг.»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CB73DC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CB73DC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38 от 31.12.2015г.   «Об утверждении муниципальной программы «Благоустройство территории сельского поселения Красносельское муниципального района Сергиевский» на 2016-2018гг.» (далее - Программа) следующего содержания: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3107,23993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2170,64995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2016 год 468,59555 тыс. рублей;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2017 год 1012,05440 тыс. рублей;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2018 год 690,00000 тыс. рублей.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936,58998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361,58998 </w:t>
      </w:r>
      <w:proofErr w:type="spellStart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2017 год 575,00000 </w:t>
      </w:r>
      <w:proofErr w:type="spellStart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B73DC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3107,,23993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2016 год – 830,18553 тыс. рублей;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2017 год – 1587,05440 тыс. рублей;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2018 год – 690,00000 тыс. рублей.</w:t>
      </w:r>
    </w:p>
    <w:p w:rsid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p w:rsidR="00C9662F" w:rsidRPr="00CB73DC" w:rsidRDefault="00C9662F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CB73DC" w:rsidRPr="00CB73DC" w:rsidTr="00CB73DC">
        <w:trPr>
          <w:trHeight w:val="20"/>
        </w:trPr>
        <w:tc>
          <w:tcPr>
            <w:tcW w:w="851" w:type="dxa"/>
            <w:vMerge w:val="restart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Красносельское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 w:val="restart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151,43700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657,03900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177,88955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129,28860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32,26900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38,96500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107,00000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117,00000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690,00000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468,59555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1012,05440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690,00000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 w:val="restart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361,58998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575,00000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CB73DC" w:rsidRPr="00CB73DC" w:rsidTr="00CB73DC">
        <w:trPr>
          <w:trHeight w:val="20"/>
        </w:trPr>
        <w:tc>
          <w:tcPr>
            <w:tcW w:w="851" w:type="dxa"/>
            <w:vMerge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361,58998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575,00000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B73DC" w:rsidRPr="00CB73DC" w:rsidTr="00CB73DC">
        <w:trPr>
          <w:trHeight w:val="20"/>
        </w:trPr>
        <w:tc>
          <w:tcPr>
            <w:tcW w:w="4111" w:type="dxa"/>
            <w:gridSpan w:val="2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830,18553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1587,05440</w:t>
            </w:r>
          </w:p>
        </w:tc>
        <w:tc>
          <w:tcPr>
            <w:tcW w:w="113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690,00000</w:t>
            </w:r>
          </w:p>
        </w:tc>
      </w:tr>
    </w:tbl>
    <w:p w:rsidR="00C9662F" w:rsidRDefault="00C9662F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9662F" w:rsidRDefault="00C9662F" w:rsidP="00CB73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B73DC" w:rsidRPr="00CB73DC" w:rsidRDefault="00CB73DC" w:rsidP="00CB73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CB73DC" w:rsidRDefault="00CB73DC" w:rsidP="00CB73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B73DC" w:rsidRDefault="00A6649A" w:rsidP="00CB73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="00CB73DC"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C9662F" w:rsidRPr="00CB73DC" w:rsidRDefault="00C9662F" w:rsidP="00CB73D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B73DC" w:rsidRPr="00657826" w:rsidRDefault="00CB73DC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B73DC" w:rsidRPr="00657826" w:rsidRDefault="00CB73DC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B73DC" w:rsidRPr="00445F92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CB73DC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Красносельское 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42 от 31.12.2015г. «Об утверждении муниципальной программы «Управление и распоряжение муниципальным имуществом сельского поселения Красносельское муниципального района Сергиевский» на 2016-2018гг.»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42 от 31.12.2015г. «Об утверждении муниципальной Программы «Управление и распоряжение муниципальным имуществом сельского поселения Красносельское муниципального района Сергиевский» на 2016-2018гг.» (далее - Программа) следующего содержания: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CB73DC">
        <w:rPr>
          <w:rFonts w:ascii="Times New Roman" w:eastAsia="Calibri" w:hAnsi="Times New Roman" w:cs="Times New Roman"/>
          <w:b/>
          <w:bCs/>
          <w:sz w:val="12"/>
          <w:szCs w:val="12"/>
        </w:rPr>
        <w:t>108,54232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108,54232 тыс. рублей.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2016г.- 47,23163 тыс. руб.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2017г.- 61,31069 тыс. руб.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108,54232 тыс. рублей.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252"/>
        <w:gridCol w:w="709"/>
        <w:gridCol w:w="709"/>
        <w:gridCol w:w="709"/>
        <w:gridCol w:w="850"/>
      </w:tblGrid>
      <w:tr w:rsidR="00CB73DC" w:rsidRPr="00CB73DC" w:rsidTr="00C13FE9">
        <w:trPr>
          <w:trHeight w:val="20"/>
        </w:trPr>
        <w:tc>
          <w:tcPr>
            <w:tcW w:w="28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252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CB73DC" w:rsidRPr="00CB73DC" w:rsidTr="00C13FE9">
        <w:trPr>
          <w:trHeight w:val="20"/>
        </w:trPr>
        <w:tc>
          <w:tcPr>
            <w:tcW w:w="28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252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15,25943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16,59181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B73DC" w:rsidRPr="00CB73DC" w:rsidTr="00C13FE9">
        <w:trPr>
          <w:trHeight w:val="20"/>
        </w:trPr>
        <w:tc>
          <w:tcPr>
            <w:tcW w:w="28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252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31,97220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34,76379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B73DC" w:rsidRPr="00CB73DC" w:rsidTr="00C13FE9">
        <w:trPr>
          <w:trHeight w:val="20"/>
        </w:trPr>
        <w:tc>
          <w:tcPr>
            <w:tcW w:w="28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252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9,95509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B73DC" w:rsidRPr="00CB73DC" w:rsidTr="00C13FE9">
        <w:trPr>
          <w:trHeight w:val="20"/>
        </w:trPr>
        <w:tc>
          <w:tcPr>
            <w:tcW w:w="284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2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47,23163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61,31069</w:t>
            </w:r>
          </w:p>
        </w:tc>
        <w:tc>
          <w:tcPr>
            <w:tcW w:w="709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B73D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CB73DC" w:rsidRPr="00CB73DC" w:rsidRDefault="00CB73DC" w:rsidP="00CB73D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B73DC" w:rsidRPr="00CB73DC" w:rsidRDefault="00CB73DC" w:rsidP="00CB73D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CB73DC" w:rsidRPr="00657826" w:rsidRDefault="00CB73DC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B73DC" w:rsidRPr="00657826" w:rsidRDefault="00CB73DC" w:rsidP="00CB73D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B73DC" w:rsidRPr="00657826" w:rsidRDefault="00CB73DC" w:rsidP="00CB73D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B73DC" w:rsidRPr="00445F92" w:rsidRDefault="00CB73DC" w:rsidP="00CB73D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Красносельское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40 от 31.12.15г. «Об утверждении муниципальной программы «Развитие сферы культуры и молодежной политики на территории сельского поселения Красносельское муниципального района Сергиевский» на 2016-2018гг.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40 от 31.12.15г. «Об утверждении муниципальной программы «Развитие сферы культуры и молодежной политики на территории сельского поселения Красносельское муниципального района Сергиевский» на 2016-2018гг. (далее - Программа) следующего содержания: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502,28612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2016 год – 189,48243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2017 год – 312,80369 тыс. рублей;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4967A5" w:rsidRDefault="00F85909" w:rsidP="00F8590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F85909" w:rsidRPr="004967A5" w:rsidRDefault="00F85909" w:rsidP="00F8590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Красносельское</w:t>
      </w:r>
    </w:p>
    <w:p w:rsidR="00F85909" w:rsidRPr="004967A5" w:rsidRDefault="00F85909" w:rsidP="00F8590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85909" w:rsidRPr="004967A5" w:rsidRDefault="00F85909" w:rsidP="00F859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Красносельское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5"/>
        <w:gridCol w:w="2400"/>
        <w:gridCol w:w="1276"/>
        <w:gridCol w:w="568"/>
        <w:gridCol w:w="566"/>
        <w:gridCol w:w="571"/>
        <w:gridCol w:w="569"/>
        <w:gridCol w:w="569"/>
        <w:gridCol w:w="559"/>
      </w:tblGrid>
      <w:tr w:rsidR="00F85909" w:rsidRPr="00F85909" w:rsidTr="00F85909">
        <w:trPr>
          <w:trHeight w:val="20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F85909" w:rsidRPr="00F85909" w:rsidTr="00F85909">
        <w:trPr>
          <w:trHeight w:val="20"/>
          <w:tblHeader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85909" w:rsidRPr="00F85909" w:rsidTr="00F85909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48,00000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88,00000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85909" w:rsidRPr="00F85909" w:rsidTr="00F85909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121,96125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249,53760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371,49885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85909" w:rsidRPr="00F85909" w:rsidTr="00F85909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10,36552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13,31100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23,67652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85909" w:rsidRPr="00F85909" w:rsidTr="00F85909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9,15566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9,95509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19,11075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F85909" w:rsidRPr="00F85909" w:rsidTr="00F85909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189,48243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312,80369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502,28612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657826" w:rsidRDefault="00F85909" w:rsidP="00F8590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85909" w:rsidRPr="00657826" w:rsidRDefault="00F85909" w:rsidP="00F8590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85909" w:rsidRPr="00445F92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Красносельское</w:t>
      </w:r>
    </w:p>
    <w:p w:rsid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32 от 23.09.2016г. «Об утверждении муниципальной программы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Красносельское муниципального района Сергиевский» на 2016-2018гг.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F85909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85909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32 от 23.09.2016г. «Об утверждении муниципальной программы «Реконструкция, ремонт и укрепление материально-технической базы учреждений сельского поселения Красносельское муниципального района Сергиевский» на 2016-2018гг. (далее - Программа) следующего содержания: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125,32468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53,39260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71,93208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4"/>
        <w:gridCol w:w="3312"/>
        <w:gridCol w:w="709"/>
        <w:gridCol w:w="708"/>
        <w:gridCol w:w="567"/>
        <w:gridCol w:w="1843"/>
      </w:tblGrid>
      <w:tr w:rsidR="00C9662F" w:rsidRPr="00F85909" w:rsidTr="00063F6F">
        <w:trPr>
          <w:trHeight w:val="20"/>
        </w:trPr>
        <w:tc>
          <w:tcPr>
            <w:tcW w:w="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3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C9662F" w:rsidRPr="00F85909" w:rsidTr="00063F6F">
        <w:trPr>
          <w:trHeight w:val="20"/>
        </w:trPr>
        <w:tc>
          <w:tcPr>
            <w:tcW w:w="3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662F" w:rsidRPr="00F85909" w:rsidRDefault="00C9662F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85909" w:rsidRPr="00F85909" w:rsidTr="00F85909">
        <w:trPr>
          <w:trHeight w:val="20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</w:tr>
      <w:tr w:rsidR="00F85909" w:rsidRPr="00F85909" w:rsidTr="00F85909">
        <w:trPr>
          <w:trHeight w:val="20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Техническое обслуживание инженерных коммуникаций </w:t>
            </w: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(поселения с центральным отоплением)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43,39260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сельского </w:t>
            </w: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поселения Красносельское</w:t>
            </w:r>
          </w:p>
        </w:tc>
      </w:tr>
      <w:tr w:rsidR="00F85909" w:rsidRPr="00F85909" w:rsidTr="00F85909">
        <w:trPr>
          <w:trHeight w:val="20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3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</w:tr>
      <w:tr w:rsidR="00F85909" w:rsidRPr="00F85909" w:rsidTr="00F85909">
        <w:trPr>
          <w:trHeight w:val="20"/>
        </w:trPr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12,00000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Красносельское</w:t>
            </w:r>
          </w:p>
        </w:tc>
      </w:tr>
      <w:tr w:rsidR="00F85909" w:rsidRPr="00F85909" w:rsidTr="00F85909">
        <w:trPr>
          <w:trHeight w:val="2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53,39260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71,93208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 составит  125,32468 тыс. рублей, в том числе по годам: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- на 2016 год – 53,39260 тыс. рублей;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- на 2017 год – 71,93208 тыс. рублей;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F85909" w:rsidRPr="00657826" w:rsidRDefault="00F85909" w:rsidP="00F8590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85909" w:rsidRPr="00657826" w:rsidRDefault="00F85909" w:rsidP="00F8590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85909" w:rsidRPr="00445F92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Красносельское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41 от 31.12.2015 года «Об утверждении муниципальной программы «Совершенствование муниципального управления  сельского поселения Красносельское муниципального района Сергиевский» на 2016-2018гг.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41 от 31.12.2015 года «Об утверждении муниципальной программы «Совершенствование муниципального управления сельского поселения Красносельское муниципального района Сергиевский» на 2016-2018гг. (далее - Программа) следующего содержания: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5104,00207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 по годам: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2086,15732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2035,01055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2018 год – 982,83420 тыс. руб.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4932,23572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2016 год – 1988,89097 тыс. руб.;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2017 год –1960,51055 тыс. руб.;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2018 год – 982,83420 тыс. руб.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- 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20,06635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20,06635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федерального бюджета –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4967A5" w:rsidRDefault="00F85909" w:rsidP="00F8590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F85909" w:rsidRPr="004967A5" w:rsidRDefault="00F85909" w:rsidP="00F8590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Красносельское</w:t>
      </w:r>
    </w:p>
    <w:p w:rsidR="00F85909" w:rsidRPr="004967A5" w:rsidRDefault="00F85909" w:rsidP="00F8590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F85909" w:rsidRPr="004967A5" w:rsidRDefault="00F85909" w:rsidP="00F8590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58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426"/>
        <w:gridCol w:w="4536"/>
        <w:gridCol w:w="850"/>
        <w:gridCol w:w="851"/>
        <w:gridCol w:w="850"/>
      </w:tblGrid>
      <w:tr w:rsidR="00F85909" w:rsidRPr="00F85909" w:rsidTr="00F85909">
        <w:trPr>
          <w:trHeight w:val="20"/>
          <w:tblHeader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F85909" w:rsidRPr="00F85909" w:rsidTr="00F85909">
        <w:trPr>
          <w:trHeight w:val="20"/>
          <w:tblHeader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530,20044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530,20044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284,90044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1159,30437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1093,71624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687,93376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10,80000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2,62318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2,26684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</w:t>
            </w: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2,85263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2,90812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9,15566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9,95509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47,95830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52,14569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2,38822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2,22433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9,15566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9,95509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15,25943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16,59181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15,25943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16,59181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9,95509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20,06635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F85909" w:rsidRPr="00F85909" w:rsidTr="00F85909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2086,15732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2035,01055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982,83420</w:t>
            </w:r>
          </w:p>
        </w:tc>
      </w:tr>
    </w:tbl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F85909" w:rsidRPr="00657826" w:rsidRDefault="00F85909" w:rsidP="00F8590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85909" w:rsidRPr="00657826" w:rsidRDefault="00F85909" w:rsidP="00F8590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85909" w:rsidRPr="00657826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85909" w:rsidRPr="00445F92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Красносельское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39 от 31.12.2015г. «Об утверждении муниципальной программы «Содержание </w:t>
      </w:r>
      <w:proofErr w:type="spellStart"/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Красносельское муниципального района Сергиевский» на 2016-2018гг.»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F85909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85909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39 от 31.12.2015 г. «Об утверждении муниципальной программы «Содержание улично-дорожной сети сельского поселения Красносельское муниципального района Сергиевский» на 2016-2018гг.» (Далее - Программа) следующего содержания: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F85909">
        <w:rPr>
          <w:rFonts w:ascii="Times New Roman" w:eastAsia="Calibri" w:hAnsi="Times New Roman" w:cs="Times New Roman"/>
          <w:b/>
          <w:bCs/>
          <w:sz w:val="12"/>
          <w:szCs w:val="12"/>
        </w:rPr>
        <w:t>845,29003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845,29003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2016 год 389,63003 тыс. рублей;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2017 год 227,83000 тыс. рублей;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2018 год 227,83000 тыс. рублей.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F8590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W w:w="7513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3163"/>
        <w:gridCol w:w="850"/>
        <w:gridCol w:w="851"/>
        <w:gridCol w:w="850"/>
        <w:gridCol w:w="1134"/>
      </w:tblGrid>
      <w:tr w:rsidR="00F85909" w:rsidRPr="00F85909" w:rsidTr="00F85909">
        <w:trPr>
          <w:trHeight w:val="20"/>
          <w:jc w:val="center"/>
        </w:trPr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6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63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84,75000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84,75000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269,49800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84,75000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84,75000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269,49800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169,50000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169,50000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75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63,76722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48,20000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63,76722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48,20000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48,20000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III</w:t>
            </w:r>
          </w:p>
        </w:tc>
        <w:tc>
          <w:tcPr>
            <w:tcW w:w="6848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10,76481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10,13000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10,13000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10,76481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10,13000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10,13000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68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45,60000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45,60000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F85909" w:rsidRPr="00F85909" w:rsidTr="00F85909">
        <w:trPr>
          <w:trHeight w:val="20"/>
          <w:jc w:val="center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389,63003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227,83000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227,83000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85909" w:rsidRPr="00F85909" w:rsidRDefault="00F85909" w:rsidP="00F85909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F8590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F8590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845,29003 тыс. рублей (прогноз), в том числе: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845,29003 </w:t>
      </w:r>
      <w:proofErr w:type="spellStart"/>
      <w:r w:rsidRPr="00F8590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F85909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2016 год 389,63003 тыс. рублей;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2017 год 227,83000 тыс. рублей;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2018 год 227,83000 тыс. рублей.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F85909" w:rsidRPr="00F85909" w:rsidRDefault="00F85909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F85909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4F8D" w:rsidRPr="00445F92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Красносельское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31.12.2015г. «Об утверждении муниципальной программы «Устойчивое развитие сельского поселения Красносельское муниципального района Сергиевский» на 2016-2018гг.»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45 от 31.12.2015г. «Об утверждении муниципальной Программы «Устойчивое развитие сельского поселения Красносельское муниципального района Сергиевский» на 2016-2018гг.» (далее - Программа) следующего содержания: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162,17600 тыс. рублей,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162,17600 тыс. рублей.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2016 г. – 62,17600 тыс. руб.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2017 г. – 100,00000 тыс. руб.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Красносельское муниципального района Сергиевский» на 2016-2018 годы изложить в следующей редакции:</w:t>
      </w:r>
    </w:p>
    <w:tbl>
      <w:tblPr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35"/>
        <w:gridCol w:w="3120"/>
        <w:gridCol w:w="841"/>
        <w:gridCol w:w="566"/>
        <w:gridCol w:w="568"/>
        <w:gridCol w:w="569"/>
        <w:gridCol w:w="568"/>
        <w:gridCol w:w="846"/>
      </w:tblGrid>
      <w:tr w:rsidR="00224F8D" w:rsidRPr="00224F8D" w:rsidTr="00224F8D">
        <w:trPr>
          <w:trHeight w:val="20"/>
          <w:tblHeader/>
        </w:trPr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0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5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</w:t>
            </w: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рования</w:t>
            </w:r>
          </w:p>
        </w:tc>
      </w:tr>
      <w:tr w:rsidR="00224F8D" w:rsidRPr="00224F8D" w:rsidTr="00224F8D">
        <w:trPr>
          <w:trHeight w:val="20"/>
          <w:tblHeader/>
        </w:trPr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224F8D" w:rsidRPr="00224F8D" w:rsidTr="00224F8D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Красносельское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62,17600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162,17600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24F8D" w:rsidRPr="00224F8D" w:rsidTr="00224F8D">
        <w:trPr>
          <w:trHeight w:val="20"/>
          <w:tblHeader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62,17600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162,17600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9662F" w:rsidRDefault="00C9662F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4F8D" w:rsidRPr="00445F92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Красносельское</w:t>
      </w:r>
    </w:p>
    <w:p w:rsid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 от 31.12.2015 года «Об утверждении муниципальной программы</w:t>
      </w:r>
    </w:p>
    <w:p w:rsid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224F8D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224F8D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Красносельское, в целях уточнения объемов финансирования проводимых программных мероприятий, Администрация сельского поселения Красносельское муниципального района Сергиевский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Красносельское муниципального района Сергиевский № 44 от  31.12.2015 года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Красносельское муниципального района Сергиевский» на 2016-2018гг. (далее - Программа) следующего содержания: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531,88768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296,74300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2017 год – 219,18000  (прогноз)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2018 год – 15,96468  (прогноз)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531,88768 тыс. рублей, в том числе по годам: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- на 2016 год – 296,74300 тыс. рублей;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- на 2017 год – 219,18000 тыс. рублей;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- на 2018 год – 15,96468 тыс. рублей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1.1. Раздел 5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224F8D" w:rsidRPr="00224F8D" w:rsidTr="00224F8D">
        <w:trPr>
          <w:cantSplit/>
          <w:trHeight w:val="20"/>
        </w:trPr>
        <w:tc>
          <w:tcPr>
            <w:tcW w:w="4111" w:type="dxa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Красносельское</w:t>
            </w:r>
          </w:p>
        </w:tc>
      </w:tr>
      <w:tr w:rsidR="00224F8D" w:rsidRPr="00224F8D" w:rsidTr="00224F8D">
        <w:trPr>
          <w:cantSplit/>
          <w:trHeight w:val="20"/>
        </w:trPr>
        <w:tc>
          <w:tcPr>
            <w:tcW w:w="4111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224F8D" w:rsidRPr="00224F8D" w:rsidTr="00224F8D">
        <w:trPr>
          <w:cantSplit/>
          <w:trHeight w:val="20"/>
        </w:trPr>
        <w:tc>
          <w:tcPr>
            <w:tcW w:w="4111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57,37500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224F8D" w:rsidRPr="00224F8D" w:rsidTr="00224F8D">
        <w:trPr>
          <w:cantSplit/>
          <w:trHeight w:val="20"/>
        </w:trPr>
        <w:tc>
          <w:tcPr>
            <w:tcW w:w="4111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239,36800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127,18000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224F8D" w:rsidRPr="00224F8D" w:rsidTr="00224F8D">
        <w:trPr>
          <w:cantSplit/>
          <w:trHeight w:val="20"/>
        </w:trPr>
        <w:tc>
          <w:tcPr>
            <w:tcW w:w="4111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224F8D" w:rsidRPr="00224F8D" w:rsidTr="00224F8D">
        <w:trPr>
          <w:cantSplit/>
          <w:trHeight w:val="20"/>
        </w:trPr>
        <w:tc>
          <w:tcPr>
            <w:tcW w:w="4111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83,00000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15,96468</w:t>
            </w:r>
          </w:p>
        </w:tc>
      </w:tr>
      <w:tr w:rsidR="00224F8D" w:rsidRPr="00224F8D" w:rsidTr="00224F8D">
        <w:trPr>
          <w:cantSplit/>
          <w:trHeight w:val="20"/>
        </w:trPr>
        <w:tc>
          <w:tcPr>
            <w:tcW w:w="4111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296,74300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219,18000</w:t>
            </w:r>
          </w:p>
        </w:tc>
        <w:tc>
          <w:tcPr>
            <w:tcW w:w="1134" w:type="dxa"/>
          </w:tcPr>
          <w:p w:rsidR="00224F8D" w:rsidRPr="00224F8D" w:rsidRDefault="00224F8D" w:rsidP="00224F8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15,96468</w:t>
            </w:r>
          </w:p>
        </w:tc>
      </w:tr>
    </w:tbl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4F8D" w:rsidRPr="00445F92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№1 к постановлению администрации сельского поселения Красносельское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Сергиевский № 24 от 27.08.2015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Красносельское муниципального района Сергиевский и в целях уточнения финансирования муниципальной Программы сельского поселения Красносельское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Красносельское муниципального района Сергиевский,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Красносельское муниципального района Сергиевский № 24 от 27.08.2015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(прогноз)- 327,53413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средства местного бюджета (прогноз) –  327,53413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171,45577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171,45577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327,53413 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 327,53413 </w:t>
      </w:r>
      <w:proofErr w:type="spellStart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24F8D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A6649A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A6649A" w:rsidRPr="00CB73DC" w:rsidRDefault="00A6649A" w:rsidP="00A6649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В.Е. </w:t>
      </w: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Облыгин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24F8D" w:rsidRPr="004967A5" w:rsidRDefault="00224F8D" w:rsidP="00224F8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224F8D" w:rsidRPr="004967A5" w:rsidRDefault="00224F8D" w:rsidP="00224F8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Красносельское</w:t>
      </w:r>
    </w:p>
    <w:p w:rsidR="00224F8D" w:rsidRPr="004967A5" w:rsidRDefault="00224F8D" w:rsidP="00224F8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24F8D" w:rsidRPr="004967A5" w:rsidRDefault="00224F8D" w:rsidP="00224F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62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224F8D" w:rsidRPr="00224F8D" w:rsidTr="00224F8D">
        <w:trPr>
          <w:trHeight w:val="138"/>
        </w:trPr>
        <w:tc>
          <w:tcPr>
            <w:tcW w:w="4395" w:type="dxa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224F8D" w:rsidRPr="00224F8D" w:rsidTr="00224F8D">
        <w:trPr>
          <w:trHeight w:val="138"/>
        </w:trPr>
        <w:tc>
          <w:tcPr>
            <w:tcW w:w="4395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224F8D" w:rsidRPr="00224F8D" w:rsidTr="00224F8D">
        <w:trPr>
          <w:trHeight w:val="20"/>
        </w:trPr>
        <w:tc>
          <w:tcPr>
            <w:tcW w:w="439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224F8D" w:rsidRPr="00224F8D" w:rsidTr="00224F8D">
        <w:trPr>
          <w:trHeight w:val="20"/>
        </w:trPr>
        <w:tc>
          <w:tcPr>
            <w:tcW w:w="439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224F8D" w:rsidRPr="00224F8D" w:rsidTr="00224F8D">
        <w:trPr>
          <w:trHeight w:val="20"/>
        </w:trPr>
        <w:tc>
          <w:tcPr>
            <w:tcW w:w="439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</w:t>
            </w:r>
          </w:p>
        </w:tc>
        <w:tc>
          <w:tcPr>
            <w:tcW w:w="709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</w:t>
            </w:r>
          </w:p>
        </w:tc>
        <w:tc>
          <w:tcPr>
            <w:tcW w:w="7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</w:t>
            </w:r>
          </w:p>
        </w:tc>
      </w:tr>
    </w:tbl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24F8D" w:rsidRPr="004967A5" w:rsidRDefault="00224F8D" w:rsidP="00224F8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224F8D" w:rsidRPr="004967A5" w:rsidRDefault="00224F8D" w:rsidP="00224F8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Красносельское</w:t>
      </w:r>
    </w:p>
    <w:p w:rsidR="00224F8D" w:rsidRPr="004967A5" w:rsidRDefault="00224F8D" w:rsidP="00224F8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224F8D" w:rsidRPr="004967A5" w:rsidRDefault="00224F8D" w:rsidP="00224F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62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224F8D" w:rsidRP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F85909" w:rsidRPr="00224F8D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Красносельское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F85909" w:rsidRPr="00F85909" w:rsidRDefault="00224F8D" w:rsidP="00224F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24F8D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224F8D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224F8D" w:rsidRPr="00224F8D" w:rsidTr="00224F8D">
        <w:trPr>
          <w:trHeight w:val="20"/>
        </w:trPr>
        <w:tc>
          <w:tcPr>
            <w:tcW w:w="284" w:type="dxa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5528" w:type="dxa"/>
            <w:gridSpan w:val="13"/>
            <w:noWrap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224F8D" w:rsidRPr="00224F8D" w:rsidTr="00224F8D">
        <w:trPr>
          <w:trHeight w:val="20"/>
        </w:trPr>
        <w:tc>
          <w:tcPr>
            <w:tcW w:w="284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224F8D" w:rsidRPr="00224F8D" w:rsidTr="00224F8D">
        <w:trPr>
          <w:trHeight w:val="20"/>
        </w:trPr>
        <w:tc>
          <w:tcPr>
            <w:tcW w:w="284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 б-т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 б-т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224F8D" w:rsidRPr="00224F8D" w:rsidTr="00224F8D">
        <w:trPr>
          <w:trHeight w:val="20"/>
        </w:trPr>
        <w:tc>
          <w:tcPr>
            <w:tcW w:w="284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224F8D" w:rsidRPr="00224F8D" w:rsidTr="00224F8D">
        <w:trPr>
          <w:trHeight w:val="20"/>
        </w:trPr>
        <w:tc>
          <w:tcPr>
            <w:tcW w:w="284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327,53413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156,07836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156,07836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224F8D" w:rsidRPr="00224F8D" w:rsidTr="00224F8D">
        <w:trPr>
          <w:trHeight w:val="20"/>
        </w:trPr>
        <w:tc>
          <w:tcPr>
            <w:tcW w:w="1985" w:type="dxa"/>
            <w:gridSpan w:val="4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327,53413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171,45577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156,07836</w:t>
            </w:r>
          </w:p>
        </w:tc>
        <w:tc>
          <w:tcPr>
            <w:tcW w:w="426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156,07836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224F8D" w:rsidRPr="00224F8D" w:rsidRDefault="00224F8D" w:rsidP="00224F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24F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4F8D" w:rsidRPr="00657826" w:rsidRDefault="00224F8D" w:rsidP="00224F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4F8D" w:rsidRPr="00657826" w:rsidRDefault="00224F8D" w:rsidP="00224F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4F8D" w:rsidRPr="00445F92" w:rsidRDefault="00224F8D" w:rsidP="00224F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</w:t>
      </w:r>
      <w:r w:rsidR="00471AE2">
        <w:rPr>
          <w:rFonts w:ascii="Times New Roman" w:eastAsia="Calibri" w:hAnsi="Times New Roman" w:cs="Times New Roman"/>
          <w:sz w:val="12"/>
          <w:szCs w:val="12"/>
        </w:rPr>
        <w:t>0</w:t>
      </w:r>
    </w:p>
    <w:p w:rsidR="00471AE2" w:rsidRDefault="00471AE2" w:rsidP="00471A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31.12.2015г. «Об утверждении муниципальной программы «Благоустройство территории сельского поселения Кутузовский муниципального района Сергиевский» на 2016-2018гг.»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471AE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471AE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44 от 31.12.2015г. «Об утверждении муниципальной программы «Благоустройство территории сельского поселения Кутузовский муниципального района Сергиевский» на 2016-2018гг.» (далее - Программа) следующего содержания: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471AE2">
        <w:rPr>
          <w:rFonts w:ascii="Times New Roman" w:eastAsia="Calibri" w:hAnsi="Times New Roman" w:cs="Times New Roman"/>
          <w:b/>
          <w:bCs/>
          <w:sz w:val="12"/>
          <w:szCs w:val="12"/>
        </w:rPr>
        <w:t>3346,86203</w:t>
      </w: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471AE2">
        <w:rPr>
          <w:rFonts w:ascii="Times New Roman" w:eastAsia="Calibri" w:hAnsi="Times New Roman" w:cs="Times New Roman"/>
          <w:b/>
          <w:bCs/>
          <w:sz w:val="12"/>
          <w:szCs w:val="12"/>
        </w:rPr>
        <w:t>2269,47122</w:t>
      </w: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2016 год 678,80578 тыс. рублей;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2017 год 1300,66544 тыс. рублей;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2018 год 290,00000 тыс. рублей.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471AE2">
        <w:rPr>
          <w:rFonts w:ascii="Times New Roman" w:eastAsia="Calibri" w:hAnsi="Times New Roman" w:cs="Times New Roman"/>
          <w:b/>
          <w:bCs/>
          <w:sz w:val="12"/>
          <w:szCs w:val="12"/>
        </w:rPr>
        <w:t>1077,39081</w:t>
      </w: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375,39081 </w:t>
      </w:r>
      <w:proofErr w:type="spellStart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702,00000 </w:t>
      </w:r>
      <w:proofErr w:type="spellStart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1AE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3346,86203 тыс. рублей, в том числе по годам: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2016 год – 1054,19659 тыс. рублей;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2017 год – 2002,66544 тыс. рублей;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2018 год – 290,00000 тыс. рублей.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471AE2" w:rsidRPr="00471AE2" w:rsidTr="00471AE2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Кутузовский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238,26034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673,77804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200,58040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148,81860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9,59900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13,93700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27,50000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205,36604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376,87000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290,00000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678,80578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1300,66544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290,00000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445,19679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702,00000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445,19679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702,00000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471AE2" w:rsidRPr="00471AE2" w:rsidTr="00471AE2">
        <w:trPr>
          <w:cantSplit/>
          <w:trHeight w:val="20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1124,00257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2002,66544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1AE2" w:rsidRPr="00471AE2" w:rsidRDefault="00471AE2" w:rsidP="00471AE2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1AE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290,00000</w:t>
            </w:r>
          </w:p>
        </w:tc>
      </w:tr>
    </w:tbl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471AE2" w:rsidRDefault="00471AE2" w:rsidP="00471A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71AE2" w:rsidRPr="00471AE2" w:rsidRDefault="00471AE2" w:rsidP="00471AE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71AE2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471AE2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471AE2" w:rsidRPr="00657826" w:rsidRDefault="00471AE2" w:rsidP="00471A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71AE2" w:rsidRPr="00657826" w:rsidRDefault="00471AE2" w:rsidP="00471AE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471AE2" w:rsidRPr="00657826" w:rsidRDefault="00471AE2" w:rsidP="00471A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1AE2" w:rsidRPr="00657826" w:rsidRDefault="00471AE2" w:rsidP="00471A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1AE2" w:rsidRPr="00657826" w:rsidRDefault="00471AE2" w:rsidP="00471A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1AE2" w:rsidRPr="00657826" w:rsidRDefault="00471AE2" w:rsidP="00471AE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1AE2" w:rsidRPr="00445F92" w:rsidRDefault="00471AE2" w:rsidP="00471AE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527DB8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49 от 31.12.2015 года  «Об утверждении муниципальной программы «Управление и распоряжение муниципальным имуществом сельского поселения Кутузовский муниципального района Сергиевский» на 2016-2018гг.»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49  от 31.12.2015 года «Об утверждении муниципальной Программы «Управление и распоряжение муниципальным имуществом сельского поселения Кутузовский муниципального района Сергиевский» на 2016-2018гг.» (далее - Программа) следующего содержания: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372,65434 </w:t>
      </w:r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 рублей, в том числе из местного бюджета –  372,65434 тыс. рублей.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2016г.- 292,52080 тыс. руб.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2017г.- 80,13354 тыс. руб.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372,65434 тыс. рублей.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685"/>
        <w:gridCol w:w="851"/>
        <w:gridCol w:w="850"/>
        <w:gridCol w:w="851"/>
        <w:gridCol w:w="850"/>
      </w:tblGrid>
      <w:tr w:rsidR="00527DB8" w:rsidRPr="00527DB8" w:rsidTr="00C13FE9">
        <w:trPr>
          <w:trHeight w:val="20"/>
        </w:trPr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685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527DB8" w:rsidRPr="00527DB8" w:rsidTr="00C13FE9">
        <w:trPr>
          <w:trHeight w:val="20"/>
        </w:trPr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3685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20,21665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21,68562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527DB8" w:rsidRPr="00527DB8" w:rsidTr="00C13FE9">
        <w:trPr>
          <w:trHeight w:val="20"/>
        </w:trPr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3685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</w:t>
            </w: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42,35875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45,43655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527DB8" w:rsidRPr="00527DB8" w:rsidTr="00C13FE9">
        <w:trPr>
          <w:trHeight w:val="20"/>
        </w:trPr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3.</w:t>
            </w:r>
          </w:p>
        </w:tc>
        <w:tc>
          <w:tcPr>
            <w:tcW w:w="3685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229,94540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13,01137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527DB8" w:rsidRPr="00527DB8" w:rsidTr="00C13FE9">
        <w:trPr>
          <w:trHeight w:val="20"/>
        </w:trPr>
        <w:tc>
          <w:tcPr>
            <w:tcW w:w="426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85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292,52080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80,13354</w:t>
            </w:r>
          </w:p>
        </w:tc>
        <w:tc>
          <w:tcPr>
            <w:tcW w:w="851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27DB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527DB8" w:rsidRPr="00527DB8" w:rsidRDefault="00527DB8" w:rsidP="00527DB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527DB8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527DB8" w:rsidRPr="00657826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27DB8" w:rsidRPr="00657826" w:rsidRDefault="00527DB8" w:rsidP="00527DB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27DB8" w:rsidRPr="00657826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27DB8" w:rsidRPr="00445F92" w:rsidRDefault="00527DB8" w:rsidP="00527D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527DB8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31.12.15г. «Об утверждении муниципальной программы «Развитие сферы культуры и молодежной политики на территории сельского поселения Кутузовский муниципального района Сергиевский» на 2016-2018гг.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47 от 31.12.15г. «Об утверждении муниципальной программы «Развитие сферы культуры и молодежной политики на территории сельского поселения Кутузовский муниципального района Сергиевский» на 2016-2018гг. (далее - Программа) следующего содержания: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1108,57754 </w:t>
      </w:r>
      <w:proofErr w:type="spellStart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1079,34054</w:t>
      </w: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2016 год 850,17551 тыс. рублей;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2017 год 229,16503 тыс. рублей;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2018 год 0,00 тыс. рублей.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- внебюджетные средства– </w:t>
      </w:r>
      <w:r w:rsidRPr="00527DB8">
        <w:rPr>
          <w:rFonts w:ascii="Times New Roman" w:eastAsia="Calibri" w:hAnsi="Times New Roman" w:cs="Times New Roman"/>
          <w:b/>
          <w:bCs/>
          <w:sz w:val="12"/>
          <w:szCs w:val="12"/>
        </w:rPr>
        <w:t>29,23700</w:t>
      </w: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2016 год 0,00 </w:t>
      </w:r>
      <w:proofErr w:type="spellStart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2017 год 29,23700 </w:t>
      </w:r>
      <w:proofErr w:type="spellStart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27DB8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527DB8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27DB8" w:rsidRPr="00527DB8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27DB8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527DB8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F85909" w:rsidRPr="00F85909" w:rsidRDefault="00F85909" w:rsidP="00F8590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27DB8" w:rsidRPr="004967A5" w:rsidRDefault="00C612FA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</w:t>
      </w:r>
      <w:r w:rsidR="00C612FA">
        <w:rPr>
          <w:rFonts w:ascii="Times New Roman" w:eastAsia="Calibri" w:hAnsi="Times New Roman" w:cs="Times New Roman"/>
          <w:i/>
          <w:sz w:val="12"/>
          <w:szCs w:val="12"/>
        </w:rPr>
        <w:t>льского поселения Кутузовский</w:t>
      </w:r>
    </w:p>
    <w:p w:rsidR="00527DB8" w:rsidRPr="004967A5" w:rsidRDefault="00527DB8" w:rsidP="00527DB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27DB8" w:rsidRPr="004967A5" w:rsidRDefault="00527DB8" w:rsidP="00527DB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62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Перечень мероприятий муниципальной программы «Развитие сферы культуры и молодежной политики на территории 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Кутузовский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51"/>
        <w:gridCol w:w="1281"/>
        <w:gridCol w:w="566"/>
        <w:gridCol w:w="566"/>
        <w:gridCol w:w="566"/>
        <w:gridCol w:w="566"/>
        <w:gridCol w:w="571"/>
        <w:gridCol w:w="560"/>
      </w:tblGrid>
      <w:tr w:rsidR="00C612FA" w:rsidRPr="00C612FA" w:rsidTr="00C612FA">
        <w:trPr>
          <w:trHeight w:val="20"/>
          <w:tblHeader/>
        </w:trPr>
        <w:tc>
          <w:tcPr>
            <w:tcW w:w="1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390,00000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430,00000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121,96125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155,96100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277,92225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16,04428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20,19266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36,23694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4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12,12998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13,01137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25,14135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в области культуры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310,04000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29,23700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339,27700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850,17551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258,40203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1108,57754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612FA" w:rsidRPr="00C612FA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12FA" w:rsidRPr="00445F92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№63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50 от 31.12.2015г. «Об утверждении муниципальной программы</w:t>
      </w:r>
    </w:p>
    <w:p w:rsidR="00C9662F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«Реконструкция, ремонт и укрепление материально-технической базы учреждений сельского поселения Кутузовский 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C612F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C612F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50 от 31.12.2015г. «Об утверждении муниципальной программы «Реконструкция, ремонт и укрепление материально-технической базы учреждений сельского поселения Кутузовский муниципального района Сергиевский» на 2016-2018гг. (далее - Программа) следующего содержания: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293,86602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за счет средств местного бюджета – 166,60598тыс.руб.: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88,35590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78,25008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областного бюджета – 127,26004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127,26004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2410"/>
        <w:gridCol w:w="850"/>
        <w:gridCol w:w="709"/>
        <w:gridCol w:w="567"/>
        <w:gridCol w:w="1701"/>
      </w:tblGrid>
      <w:tr w:rsidR="00C9662F" w:rsidRPr="00C612FA" w:rsidTr="00C612FA">
        <w:trPr>
          <w:trHeight w:val="20"/>
        </w:trPr>
        <w:tc>
          <w:tcPr>
            <w:tcW w:w="851" w:type="dxa"/>
            <w:vMerge w:val="restart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</w:t>
            </w:r>
          </w:p>
        </w:tc>
        <w:tc>
          <w:tcPr>
            <w:tcW w:w="425" w:type="dxa"/>
            <w:vMerge w:val="restart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10" w:type="dxa"/>
            <w:vMerge w:val="restart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26" w:type="dxa"/>
            <w:gridSpan w:val="3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C9662F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0" w:type="dxa"/>
            <w:vMerge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709" w:type="dxa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C9662F" w:rsidRPr="00C612FA" w:rsidRDefault="00C9662F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 w:val="restart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Местный </w:t>
            </w:r>
          </w:p>
        </w:tc>
        <w:tc>
          <w:tcPr>
            <w:tcW w:w="42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1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41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40,88532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41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41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Стимулирующие субсидии по итогам работы поселений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47,47058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41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18,31800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gridSpan w:val="2"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88,35590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78,25008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 w:val="restart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</w:t>
            </w:r>
          </w:p>
        </w:tc>
        <w:tc>
          <w:tcPr>
            <w:tcW w:w="42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41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учреждений культуры сельского поселения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127,26004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C612FA" w:rsidRPr="00C612FA" w:rsidTr="00C612FA">
        <w:trPr>
          <w:trHeight w:val="20"/>
        </w:trPr>
        <w:tc>
          <w:tcPr>
            <w:tcW w:w="851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gridSpan w:val="2"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127,26004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612FA" w:rsidRPr="00C612FA" w:rsidTr="00C612FA">
        <w:trPr>
          <w:trHeight w:val="20"/>
        </w:trPr>
        <w:tc>
          <w:tcPr>
            <w:tcW w:w="3686" w:type="dxa"/>
            <w:gridSpan w:val="3"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215,61594</w:t>
            </w:r>
          </w:p>
        </w:tc>
        <w:tc>
          <w:tcPr>
            <w:tcW w:w="709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78,25008</w:t>
            </w:r>
          </w:p>
        </w:tc>
        <w:tc>
          <w:tcPr>
            <w:tcW w:w="567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9662F" w:rsidRDefault="00C9662F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 составит  293,86602 тыс. рублей, в том числе по годам: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- на 2016 год – 215,61594 тыс. рублей;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- на 2017 год – 78,25008 тыс. рублей;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9662F" w:rsidRDefault="00C9662F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12FA" w:rsidRPr="00445F92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48 от 31.12.2015г. «Об утверждении муниципальной программы «Совершенствование муниципального управления  сельского поселения Кутузовский муниципального района Сергиевский» на 2016-2018гг.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48 от 31.12.2015г. «Об утверждении муниципальной программы «Совершенствование муниципального управления  сельского поселения Кутузовский муниципального района Сергиевский» на 2016-2018гг. (далее - Программа) следующего содержания: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6990,33060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6698,81771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2016 год – 2441,16002 тыс. руб.;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2017 год –2431,22695 тыс. руб.;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2018 год – 1826,43074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внебюджетных средств </w:t>
      </w: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7,01491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2016 год – 7,01491 тыс. руб.;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2017 год- 0,00 тыс. руб.;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132,79798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132,79798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федерального бюджета – </w:t>
      </w: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C612FA" w:rsidRDefault="00C612FA" w:rsidP="00C612F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C612FA" w:rsidRPr="004967A5" w:rsidRDefault="00C612FA" w:rsidP="00C612F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C612FA" w:rsidRPr="004967A5" w:rsidRDefault="00C612FA" w:rsidP="00C612F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Кутузовский</w:t>
      </w:r>
    </w:p>
    <w:p w:rsidR="00C612FA" w:rsidRPr="004967A5" w:rsidRDefault="00C612FA" w:rsidP="00C612FA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64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C612FA" w:rsidRPr="00C612FA" w:rsidTr="00C612FA">
        <w:trPr>
          <w:trHeight w:val="20"/>
          <w:tblHeader/>
        </w:trPr>
        <w:tc>
          <w:tcPr>
            <w:tcW w:w="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C612FA" w:rsidRPr="00C612FA" w:rsidTr="00C612FA">
        <w:trPr>
          <w:trHeight w:val="20"/>
          <w:tblHeader/>
        </w:trPr>
        <w:tc>
          <w:tcPr>
            <w:tcW w:w="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668,49367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625,08499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625,08499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1493,76233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1371,91815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1191,34575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18,31800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4,08051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5,66710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4,40182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4,53096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12,12998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13,01137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63,53813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68,15482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3,68521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3,46558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260,00000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12,12998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13,01137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11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20,21664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21,68562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20,21664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21,68562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13,01137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132,79798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7,01491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612FA" w:rsidRPr="00C612FA" w:rsidTr="00C612FA">
        <w:trPr>
          <w:trHeight w:val="20"/>
        </w:trPr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2658,17291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2505,72695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1826,43074</w:t>
            </w:r>
          </w:p>
        </w:tc>
      </w:tr>
    </w:tbl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12FA" w:rsidRPr="00445F92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№65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49 от 30.12.2015г. «Об утверждении муниципальной программы «Содержание </w:t>
      </w:r>
      <w:proofErr w:type="spellStart"/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Кутузовский муниципального района Сергиевский» на 2016-2018гг.»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C612F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C612F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Кутузовский, в целях уточнения объемов финансирования проводимых программных мероприятий,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Кутузовский 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49 от 30.12.2015 г. «Об утверждении муниципальной программы «Содержание улично-дорожной сети сельского поселения Кутузовский муниципального района Сергиевский» на 2016-2018гг.» (Далее - Программа) следующего содержания: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1699,89405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1699,89405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2016 год 837,91405 тыс. рублей;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2017 год 430,99000 тыс. рублей;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2018 год 430,99000 тыс. рублей.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C612FA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5"/>
        <w:gridCol w:w="3333"/>
        <w:gridCol w:w="850"/>
        <w:gridCol w:w="851"/>
        <w:gridCol w:w="850"/>
        <w:gridCol w:w="1134"/>
      </w:tblGrid>
      <w:tr w:rsidR="00C612FA" w:rsidRPr="00C612FA" w:rsidTr="00C612FA">
        <w:trPr>
          <w:trHeight w:val="20"/>
        </w:trPr>
        <w:tc>
          <w:tcPr>
            <w:tcW w:w="495" w:type="dxa"/>
            <w:vMerge w:val="restart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333" w:type="dxa"/>
            <w:vMerge w:val="restart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33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612FA" w:rsidRPr="00C612FA" w:rsidTr="00C612FA">
        <w:trPr>
          <w:trHeight w:val="20"/>
        </w:trPr>
        <w:tc>
          <w:tcPr>
            <w:tcW w:w="7513" w:type="dxa"/>
            <w:gridSpan w:val="6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110,43130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134,05000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134,05000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257,67316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134,05000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134,05000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368,10446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268,10000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268,10000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7513" w:type="dxa"/>
            <w:gridSpan w:val="6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327,23180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125,74000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125,74000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327,23180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125,74000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125,74000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2014г. – 2016г.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18" w:type="dxa"/>
            <w:gridSpan w:val="5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39,77779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37,15000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37,15000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39,77779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37,15000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37,15000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18" w:type="dxa"/>
            <w:gridSpan w:val="5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18" w:type="dxa"/>
            <w:gridSpan w:val="5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18" w:type="dxa"/>
            <w:gridSpan w:val="5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C612FA" w:rsidRPr="00C612FA" w:rsidTr="00C612FA">
        <w:trPr>
          <w:trHeight w:val="20"/>
        </w:trPr>
        <w:tc>
          <w:tcPr>
            <w:tcW w:w="495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33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102,80000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Итого по прочим работам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102,80000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C612FA" w:rsidRPr="00C612FA" w:rsidTr="00C612FA">
        <w:trPr>
          <w:trHeight w:val="20"/>
        </w:trPr>
        <w:tc>
          <w:tcPr>
            <w:tcW w:w="3828" w:type="dxa"/>
            <w:gridSpan w:val="2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837,91405</w:t>
            </w:r>
          </w:p>
        </w:tc>
        <w:tc>
          <w:tcPr>
            <w:tcW w:w="851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430,99000</w:t>
            </w:r>
          </w:p>
        </w:tc>
        <w:tc>
          <w:tcPr>
            <w:tcW w:w="850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430,99000</w:t>
            </w:r>
          </w:p>
        </w:tc>
        <w:tc>
          <w:tcPr>
            <w:tcW w:w="1134" w:type="dxa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C612FA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«Объемы и источники финансирования программных мероприятий» абзац 1 изложить в следующей редакции: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1699,89405 тыс. рублей (прогноз), в том числе: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1699,89405 </w:t>
      </w:r>
      <w:proofErr w:type="spellStart"/>
      <w:r w:rsidRPr="00C612F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612F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2016 год 837,91405 тыс. рублей;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2017 год 430,99000 тыс. рублей;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2018 год 430,99000 тыс. рублей.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612FA" w:rsidRPr="00657826" w:rsidRDefault="00C612FA" w:rsidP="00C612F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612FA" w:rsidRPr="00657826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612FA" w:rsidRPr="00445F92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№66</w:t>
      </w:r>
    </w:p>
    <w:p w:rsid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52 от 31.12.2015г. «Об утверждении муниципальной программы «Устойчивое развитие сельского поселения Кутузовский муниципального района Сергиевский» на 2016-2018гг.»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52 от 31.12.2015г. «Об утверждении муниципальной Программы «Устойчивое развитие сельского поселения Кутузовский муниципального района Сергиевский» на 2016-2018гг.» (далее - Программа) следующего содержания: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89,00800 тыс. рублей,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89,00800 тыс. рублей.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2016 г. – 15,00800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2017 г. – 74,00000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C612FA" w:rsidRPr="00C612FA" w:rsidRDefault="00C612FA" w:rsidP="00C612F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Кутузовский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0"/>
        <w:gridCol w:w="3874"/>
        <w:gridCol w:w="566"/>
        <w:gridCol w:w="569"/>
        <w:gridCol w:w="566"/>
        <w:gridCol w:w="566"/>
        <w:gridCol w:w="427"/>
        <w:gridCol w:w="565"/>
      </w:tblGrid>
      <w:tr w:rsidR="00C612FA" w:rsidRPr="00C612FA" w:rsidTr="0057259E">
        <w:trPr>
          <w:trHeight w:val="20"/>
          <w:tblHeader/>
        </w:trPr>
        <w:tc>
          <w:tcPr>
            <w:tcW w:w="2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5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</w:t>
            </w:r>
            <w:r w:rsid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лне</w:t>
            </w: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ния, годы</w:t>
            </w:r>
          </w:p>
        </w:tc>
        <w:tc>
          <w:tcPr>
            <w:tcW w:w="1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57259E" w:rsidP="0057259E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</w:t>
            </w:r>
            <w:r w:rsidR="00C612FA"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рования</w:t>
            </w:r>
          </w:p>
        </w:tc>
      </w:tr>
      <w:tr w:rsidR="0057259E" w:rsidRPr="00C612FA" w:rsidTr="0057259E">
        <w:trPr>
          <w:trHeight w:val="20"/>
          <w:tblHeader/>
        </w:trPr>
        <w:tc>
          <w:tcPr>
            <w:tcW w:w="25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7259E" w:rsidRPr="00C612FA" w:rsidTr="0057259E">
        <w:trPr>
          <w:trHeight w:val="20"/>
          <w:tblHeader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Кутузовский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15,00800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89,00800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57259E" w:rsidRPr="00C612FA" w:rsidTr="0057259E">
        <w:trPr>
          <w:trHeight w:val="20"/>
          <w:tblHeader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15,00800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612F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89,00800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2FA" w:rsidRPr="00C612FA" w:rsidRDefault="00C612FA" w:rsidP="00C612F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612FA" w:rsidRPr="00C612FA" w:rsidRDefault="00C612FA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612FA" w:rsidRPr="00C612FA" w:rsidRDefault="00C612FA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9662F" w:rsidRDefault="00C9662F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612FA" w:rsidRPr="00C612FA" w:rsidRDefault="00C612FA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57259E" w:rsidRDefault="00C612FA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612FA" w:rsidRPr="00C612FA" w:rsidRDefault="00C612FA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612FA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 w:rsidR="0057259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C612FA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57259E" w:rsidRPr="00657826" w:rsidRDefault="0057259E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7259E" w:rsidRPr="00657826" w:rsidRDefault="0057259E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7259E" w:rsidRPr="00445F92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№67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 от  29.02.2016г. «Об утверждении муниципальной программы «Развитие физической культуры и спорта на территории сельского поселения Кутузовский муниципального района Сергиевский» на 2016-2018гг.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9662F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57259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</w:t>
      </w:r>
    </w:p>
    <w:p w:rsidR="00C9662F" w:rsidRDefault="0057259E" w:rsidP="00C966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Российской Федерации» и </w:t>
      </w:r>
      <w:r w:rsidRPr="0057259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Кутузовский, в целях уточнения объемов финансирования проводимых </w:t>
      </w:r>
    </w:p>
    <w:p w:rsidR="0057259E" w:rsidRDefault="0057259E" w:rsidP="00C966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программных мероприятий, Администрация сельского поселения Кутузовский муниципального района Сергиевский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6 от  29.02.2016г. «Об утверждении муниципальной программы «Развитие физической культуры и спорта на территории сельского поселения Кутузовский муниципального района Сергиевский» на 2016-2018гг. (Далее - Программа) следующего содержания: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03"/>
        <w:gridCol w:w="3075"/>
        <w:gridCol w:w="851"/>
        <w:gridCol w:w="567"/>
        <w:gridCol w:w="567"/>
        <w:gridCol w:w="850"/>
      </w:tblGrid>
      <w:tr w:rsidR="0057259E" w:rsidRPr="0057259E" w:rsidTr="0057259E">
        <w:tc>
          <w:tcPr>
            <w:tcW w:w="1603" w:type="dxa"/>
            <w:vMerge w:val="restart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</w:t>
            </w:r>
          </w:p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</w:t>
            </w:r>
          </w:p>
        </w:tc>
        <w:tc>
          <w:tcPr>
            <w:tcW w:w="85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850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</w:tr>
      <w:tr w:rsidR="0057259E" w:rsidRPr="0057259E" w:rsidTr="0057259E">
        <w:tc>
          <w:tcPr>
            <w:tcW w:w="1603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 района, тыс. руб.</w:t>
            </w:r>
          </w:p>
        </w:tc>
        <w:tc>
          <w:tcPr>
            <w:tcW w:w="851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127,84317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127,84317</w:t>
            </w:r>
          </w:p>
        </w:tc>
      </w:tr>
      <w:tr w:rsidR="0057259E" w:rsidRPr="0057259E" w:rsidTr="0057259E">
        <w:tc>
          <w:tcPr>
            <w:tcW w:w="1603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7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годам, тыс. руб.</w:t>
            </w:r>
          </w:p>
        </w:tc>
        <w:tc>
          <w:tcPr>
            <w:tcW w:w="85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127,84317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127,84317</w:t>
            </w:r>
          </w:p>
        </w:tc>
      </w:tr>
    </w:tbl>
    <w:p w:rsidR="00C9662F" w:rsidRDefault="00C9662F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1.2.В разделе 5 Программы позицию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1"/>
        <w:gridCol w:w="432"/>
        <w:gridCol w:w="2835"/>
        <w:gridCol w:w="850"/>
        <w:gridCol w:w="567"/>
        <w:gridCol w:w="567"/>
        <w:gridCol w:w="1701"/>
      </w:tblGrid>
      <w:tr w:rsidR="0057259E" w:rsidRPr="0057259E" w:rsidTr="0057259E">
        <w:trPr>
          <w:trHeight w:val="20"/>
        </w:trPr>
        <w:tc>
          <w:tcPr>
            <w:tcW w:w="561" w:type="dxa"/>
            <w:vMerge w:val="restart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432" w:type="dxa"/>
            <w:vMerge w:val="restart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835" w:type="dxa"/>
            <w:vMerge w:val="restart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984" w:type="dxa"/>
            <w:gridSpan w:val="3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701" w:type="dxa"/>
            <w:vMerge w:val="restart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57259E" w:rsidRPr="0057259E" w:rsidTr="0057259E">
        <w:trPr>
          <w:trHeight w:val="20"/>
        </w:trPr>
        <w:tc>
          <w:tcPr>
            <w:tcW w:w="561" w:type="dxa"/>
            <w:vMerge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2" w:type="dxa"/>
            <w:vMerge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7259E" w:rsidRPr="0057259E" w:rsidTr="0057259E">
        <w:trPr>
          <w:trHeight w:val="20"/>
        </w:trPr>
        <w:tc>
          <w:tcPr>
            <w:tcW w:w="561" w:type="dxa"/>
            <w:vMerge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2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835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0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127,84317</w:t>
            </w:r>
          </w:p>
        </w:tc>
        <w:tc>
          <w:tcPr>
            <w:tcW w:w="567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Кутузовский</w:t>
            </w:r>
          </w:p>
        </w:tc>
      </w:tr>
      <w:tr w:rsidR="0057259E" w:rsidRPr="0057259E" w:rsidTr="0057259E">
        <w:trPr>
          <w:trHeight w:val="20"/>
        </w:trPr>
        <w:tc>
          <w:tcPr>
            <w:tcW w:w="561" w:type="dxa"/>
            <w:vMerge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2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127,84317</w:t>
            </w:r>
          </w:p>
        </w:tc>
        <w:tc>
          <w:tcPr>
            <w:tcW w:w="567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1.3.В разделе 6 Программы позицию «Финансовое обеспечение Программы» изложить в следующей редакции: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Объем финансирования, необходимый для реализации мероприятий Программы составит 127,84317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127,84317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9662F" w:rsidRDefault="00C9662F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C9662F" w:rsidRDefault="00C9662F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57259E" w:rsidRPr="00657826" w:rsidRDefault="0057259E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7259E" w:rsidRPr="00657826" w:rsidRDefault="0057259E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7259E" w:rsidRPr="00445F92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№68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Кутузовский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51 от 31.12.2015г. «Об утверждении муниципальной программы</w:t>
      </w:r>
    </w:p>
    <w:p w:rsidR="00C9662F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57259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57259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Кутузовский, в целях уточнения объемов финансирования проводимых программных мероприятий, Администрация сельского поселения Кутузовский муниципального района Сергиевский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Кутузовский муниципального района Сергиевский № 51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Кутузовский муниципального района Сергиевский» на 2016-2018гг. (далее - Программа) следующего содержания: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1310,44828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610,77120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2017 год – 635,06084  (прогноз)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2018 год – 64,61624  (прогноз)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1310,44828 тыс. рублей, в том числе по годам: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- на 2016 год – 610,77120 тыс. рублей;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- на 2017 год – 635,06084 тыс. рублей;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- на 2018 год – 64,61624 тыс. рублей</w:t>
      </w:r>
    </w:p>
    <w:p w:rsid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p w:rsidR="00C9662F" w:rsidRPr="0057259E" w:rsidRDefault="00C9662F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57259E" w:rsidRPr="0057259E" w:rsidTr="0057259E">
        <w:trPr>
          <w:trHeight w:val="20"/>
        </w:trPr>
        <w:tc>
          <w:tcPr>
            <w:tcW w:w="4111" w:type="dxa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Кутузовский</w:t>
            </w:r>
          </w:p>
        </w:tc>
      </w:tr>
      <w:tr w:rsidR="0057259E" w:rsidRPr="0057259E" w:rsidTr="0057259E">
        <w:trPr>
          <w:trHeight w:val="20"/>
        </w:trPr>
        <w:tc>
          <w:tcPr>
            <w:tcW w:w="4111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57259E" w:rsidRPr="0057259E" w:rsidTr="0057259E">
        <w:trPr>
          <w:trHeight w:val="20"/>
        </w:trPr>
        <w:tc>
          <w:tcPr>
            <w:tcW w:w="411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87,37500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262,93200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7259E" w:rsidRPr="0057259E" w:rsidTr="0057259E">
        <w:trPr>
          <w:trHeight w:val="20"/>
        </w:trPr>
        <w:tc>
          <w:tcPr>
            <w:tcW w:w="411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523,39620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184,12884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7259E" w:rsidRPr="0057259E" w:rsidTr="0057259E">
        <w:trPr>
          <w:trHeight w:val="20"/>
        </w:trPr>
        <w:tc>
          <w:tcPr>
            <w:tcW w:w="411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15,00000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7259E" w:rsidRPr="0057259E" w:rsidTr="0057259E">
        <w:trPr>
          <w:trHeight w:val="20"/>
        </w:trPr>
        <w:tc>
          <w:tcPr>
            <w:tcW w:w="411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173,00000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64,61624</w:t>
            </w:r>
          </w:p>
        </w:tc>
      </w:tr>
      <w:tr w:rsidR="0057259E" w:rsidRPr="0057259E" w:rsidTr="0057259E">
        <w:trPr>
          <w:trHeight w:val="20"/>
        </w:trPr>
        <w:tc>
          <w:tcPr>
            <w:tcW w:w="4111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ИТОГО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610,77120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635,06084</w:t>
            </w:r>
          </w:p>
        </w:tc>
        <w:tc>
          <w:tcPr>
            <w:tcW w:w="113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64,61624</w:t>
            </w:r>
          </w:p>
        </w:tc>
      </w:tr>
    </w:tbl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57259E" w:rsidRPr="00657826" w:rsidRDefault="0057259E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7259E" w:rsidRPr="00657826" w:rsidRDefault="0057259E" w:rsidP="005725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КУТУЗОВСКИЙ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7259E" w:rsidRPr="00657826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7259E" w:rsidRPr="00445F92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№69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№1 к постановлению администрации сельского поселения Кутузовский 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Сергиевский № 28 от 27.08.2015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 и в целях уточнения финансирования муниципальной Программы сельского поселения Кутузовский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Кутузовский муниципального района Сергиевский,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Кутузовский муниципального района Сергиевский № 28 от 27.08.2015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675,55665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675,55665 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281,00824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281,00824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675,55665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675,55665 </w:t>
      </w:r>
      <w:proofErr w:type="spellStart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7259E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Кутузовский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>Сабельникова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7259E" w:rsidRPr="004967A5" w:rsidRDefault="0057259E" w:rsidP="005725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57259E" w:rsidRPr="004967A5" w:rsidRDefault="0057259E" w:rsidP="005725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Кутузовский</w:t>
      </w:r>
    </w:p>
    <w:p w:rsidR="0057259E" w:rsidRPr="004967A5" w:rsidRDefault="0057259E" w:rsidP="005725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69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57259E" w:rsidRP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57259E" w:rsidRPr="0057259E" w:rsidTr="0057259E">
        <w:trPr>
          <w:trHeight w:val="138"/>
        </w:trPr>
        <w:tc>
          <w:tcPr>
            <w:tcW w:w="4395" w:type="dxa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57259E" w:rsidRPr="0057259E" w:rsidTr="0057259E">
        <w:trPr>
          <w:trHeight w:val="138"/>
        </w:trPr>
        <w:tc>
          <w:tcPr>
            <w:tcW w:w="4395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57259E" w:rsidRPr="0057259E" w:rsidTr="0057259E">
        <w:trPr>
          <w:trHeight w:val="20"/>
        </w:trPr>
        <w:tc>
          <w:tcPr>
            <w:tcW w:w="439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7259E" w:rsidRPr="0057259E" w:rsidTr="0057259E">
        <w:trPr>
          <w:trHeight w:val="20"/>
        </w:trPr>
        <w:tc>
          <w:tcPr>
            <w:tcW w:w="439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57259E" w:rsidRPr="0057259E" w:rsidTr="0057259E">
        <w:trPr>
          <w:trHeight w:val="20"/>
        </w:trPr>
        <w:tc>
          <w:tcPr>
            <w:tcW w:w="439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</w:t>
            </w:r>
          </w:p>
        </w:tc>
        <w:tc>
          <w:tcPr>
            <w:tcW w:w="709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</w:t>
            </w:r>
          </w:p>
        </w:tc>
        <w:tc>
          <w:tcPr>
            <w:tcW w:w="7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</w:t>
            </w:r>
          </w:p>
        </w:tc>
      </w:tr>
    </w:tbl>
    <w:p w:rsidR="0057259E" w:rsidRPr="0057259E" w:rsidRDefault="0057259E" w:rsidP="005725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7259E" w:rsidRPr="004967A5" w:rsidRDefault="0057259E" w:rsidP="005725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57259E" w:rsidRPr="004967A5" w:rsidRDefault="0057259E" w:rsidP="005725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Кутузовский</w:t>
      </w:r>
    </w:p>
    <w:p w:rsidR="0057259E" w:rsidRPr="004967A5" w:rsidRDefault="0057259E" w:rsidP="005725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69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Программные мероприятия, источники и объемы финансирования муниципальной программы </w:t>
      </w:r>
    </w:p>
    <w:p w:rsidR="00C612FA" w:rsidRPr="0057259E" w:rsidRDefault="0057259E" w:rsidP="005725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Кутузовский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C612FA" w:rsidRPr="00C612FA" w:rsidRDefault="0057259E" w:rsidP="005725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57259E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57259E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57259E" w:rsidRPr="0057259E" w:rsidTr="0057259E">
        <w:trPr>
          <w:trHeight w:val="20"/>
        </w:trPr>
        <w:tc>
          <w:tcPr>
            <w:tcW w:w="284" w:type="dxa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57259E" w:rsidRPr="0057259E" w:rsidTr="0057259E">
        <w:trPr>
          <w:trHeight w:val="20"/>
        </w:trPr>
        <w:tc>
          <w:tcPr>
            <w:tcW w:w="284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57259E" w:rsidRPr="0057259E" w:rsidTr="0057259E">
        <w:trPr>
          <w:trHeight w:val="20"/>
        </w:trPr>
        <w:tc>
          <w:tcPr>
            <w:tcW w:w="284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57259E" w:rsidRPr="0057259E" w:rsidTr="0057259E">
        <w:trPr>
          <w:trHeight w:val="20"/>
        </w:trPr>
        <w:tc>
          <w:tcPr>
            <w:tcW w:w="28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</w:t>
            </w: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ных дорог</w:t>
            </w:r>
          </w:p>
        </w:tc>
        <w:tc>
          <w:tcPr>
            <w:tcW w:w="28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394,54841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394,54841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394,54841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57259E" w:rsidRPr="0057259E" w:rsidTr="0057259E">
        <w:trPr>
          <w:trHeight w:val="20"/>
        </w:trPr>
        <w:tc>
          <w:tcPr>
            <w:tcW w:w="28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57259E" w:rsidRPr="0057259E" w:rsidTr="0057259E">
        <w:trPr>
          <w:trHeight w:val="20"/>
        </w:trPr>
        <w:tc>
          <w:tcPr>
            <w:tcW w:w="1985" w:type="dxa"/>
            <w:gridSpan w:val="4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675,55665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281,00824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394,54841</w:t>
            </w:r>
          </w:p>
        </w:tc>
        <w:tc>
          <w:tcPr>
            <w:tcW w:w="426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394,54841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57259E" w:rsidRPr="0057259E" w:rsidRDefault="0057259E" w:rsidP="005725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725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950960" w:rsidRDefault="00950960" w:rsidP="0095096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950960" w:rsidRPr="00657826" w:rsidRDefault="00950960" w:rsidP="00950960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950960" w:rsidRPr="00657826" w:rsidRDefault="00950960" w:rsidP="009509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950960" w:rsidRPr="00657826" w:rsidRDefault="00950960" w:rsidP="009509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950960" w:rsidRPr="00657826" w:rsidRDefault="00950960" w:rsidP="009509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950960" w:rsidRPr="00657826" w:rsidRDefault="00950960" w:rsidP="00950960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950960" w:rsidRPr="00445F92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C035CC" w:rsidRDefault="00950960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40 от 31.12.2015 г. «Об утверждении муниципальной программы «Благоустройство территории сельского поселения Липовка муниципального района Сергиевский» на 2016-2018 гг.»</w:t>
      </w:r>
    </w:p>
    <w:p w:rsidR="00950960" w:rsidRPr="00950960" w:rsidRDefault="00950960" w:rsidP="00950960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950960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950960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950960" w:rsidRPr="00C035CC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40 от 31.12.2015 г.  «Об утверждении муниципальной программы «Благоустройство территории сельского поселения Липовка муниципального района Сергиевский» на 2016-2018 гг.» (далее - Программа) следующего содержания: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950960">
        <w:rPr>
          <w:rFonts w:ascii="Times New Roman" w:eastAsia="Calibri" w:hAnsi="Times New Roman" w:cs="Times New Roman"/>
          <w:b/>
          <w:bCs/>
          <w:sz w:val="12"/>
          <w:szCs w:val="12"/>
        </w:rPr>
        <w:t>2899,96054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950960">
        <w:rPr>
          <w:rFonts w:ascii="Times New Roman" w:eastAsia="Calibri" w:hAnsi="Times New Roman" w:cs="Times New Roman"/>
          <w:b/>
          <w:bCs/>
          <w:sz w:val="12"/>
          <w:szCs w:val="12"/>
        </w:rPr>
        <w:t>2215,44988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2016 год 554,24048 тыс. рублей;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2017 год 666,20940 тыс. рублей;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2018 год 995,00000 тыс. рублей.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950960">
        <w:rPr>
          <w:rFonts w:ascii="Times New Roman" w:eastAsia="Calibri" w:hAnsi="Times New Roman" w:cs="Times New Roman"/>
          <w:b/>
          <w:bCs/>
          <w:sz w:val="12"/>
          <w:szCs w:val="12"/>
        </w:rPr>
        <w:t>684,51066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2016 год 149,51066 </w:t>
      </w:r>
      <w:proofErr w:type="spellStart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2017 год 535,00000 </w:t>
      </w:r>
      <w:proofErr w:type="spellStart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950960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950960">
        <w:rPr>
          <w:rFonts w:ascii="Times New Roman" w:eastAsia="Calibri" w:hAnsi="Times New Roman" w:cs="Times New Roman"/>
          <w:b/>
          <w:bCs/>
          <w:sz w:val="12"/>
          <w:szCs w:val="12"/>
        </w:rPr>
        <w:t>2899,96054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2016 год – 703,75114 тыс. рублей;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2017 год – 1201,20940 тыс. рублей;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2018 год – 995,00000 тыс. рублей.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950960" w:rsidRPr="00950960" w:rsidTr="00C035CC">
        <w:trPr>
          <w:cantSplit/>
          <w:trHeight w:val="20"/>
        </w:trPr>
        <w:tc>
          <w:tcPr>
            <w:tcW w:w="851" w:type="dxa"/>
            <w:vMerge w:val="restart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Липовка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 w:val="restart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179,97100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370,63350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117,32648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132,21810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43,03400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51,88700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10,70900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10,70900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203,20000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41,00000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995,00000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554,24048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666,20940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995,00000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 w:val="restart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149,51066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535,00000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851" w:type="dxa"/>
            <w:vMerge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149,51066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535,00000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950960" w:rsidRPr="00950960" w:rsidTr="00C035CC">
        <w:trPr>
          <w:cantSplit/>
          <w:trHeight w:val="20"/>
        </w:trPr>
        <w:tc>
          <w:tcPr>
            <w:tcW w:w="4111" w:type="dxa"/>
            <w:gridSpan w:val="2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134" w:type="dxa"/>
            <w:hideMark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703,75114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1201,20940</w:t>
            </w:r>
          </w:p>
        </w:tc>
        <w:tc>
          <w:tcPr>
            <w:tcW w:w="1134" w:type="dxa"/>
          </w:tcPr>
          <w:p w:rsidR="00950960" w:rsidRPr="00C035CC" w:rsidRDefault="00950960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995,00000</w:t>
            </w:r>
          </w:p>
        </w:tc>
      </w:tr>
    </w:tbl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950960" w:rsidRPr="00950960" w:rsidRDefault="00950960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C035CC" w:rsidRDefault="00950960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950960" w:rsidRPr="00950960" w:rsidRDefault="00A6649A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="00950960"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C035CC" w:rsidRPr="00657826" w:rsidRDefault="00C035CC" w:rsidP="00C035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035CC" w:rsidRPr="00657826" w:rsidRDefault="00C035CC" w:rsidP="00C035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035CC" w:rsidRPr="00445F92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31.12.15 г. «Об утверждении муниципальной программы «Развитие сферы культуры и молодежной политики на территории сельского поселения Липовка муниципального района Сергиевский» на 2016-2018 гг.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9662F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</w:t>
      </w:r>
    </w:p>
    <w:p w:rsidR="00C035CC" w:rsidRPr="00C035CC" w:rsidRDefault="00C035CC" w:rsidP="00C9662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Российской Федерации» и Уставом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43 от 31.12.15 г. «Об утверждении муниципальной программы «Развитие сферы культуры и молодежной политики на территории сельского поселения Липовка муниципального района Сергиевский» на 2016-2018 гг. (далее - Программа) следующего содержания: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774,04284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414,21848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2017 год – 359,82436 тыс. рублей;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Вершинин С.И.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35CC" w:rsidRPr="004967A5" w:rsidRDefault="00C035CC" w:rsidP="00C035C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C035CC" w:rsidRPr="004967A5" w:rsidRDefault="00C035CC" w:rsidP="00C035C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Липовка</w:t>
      </w:r>
    </w:p>
    <w:p w:rsidR="00C035CC" w:rsidRPr="004967A5" w:rsidRDefault="00C035CC" w:rsidP="00C035C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58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Перечень мероприятий муниципальной программы «Развитие сферы культуры и молодежной политики на территории 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Липовка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"/>
        <w:gridCol w:w="2552"/>
        <w:gridCol w:w="1276"/>
        <w:gridCol w:w="568"/>
        <w:gridCol w:w="566"/>
        <w:gridCol w:w="568"/>
        <w:gridCol w:w="569"/>
        <w:gridCol w:w="577"/>
        <w:gridCol w:w="554"/>
      </w:tblGrid>
      <w:tr w:rsidR="00C035CC" w:rsidRPr="00C035CC" w:rsidTr="00C035CC">
        <w:trPr>
          <w:trHeight w:val="20"/>
        </w:trPr>
        <w:tc>
          <w:tcPr>
            <w:tcW w:w="188" w:type="pct"/>
            <w:vMerge w:val="restar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8" w:type="pct"/>
            <w:vMerge w:val="restar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49" w:type="pct"/>
            <w:vMerge w:val="restar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7" w:type="pct"/>
            <w:gridSpan w:val="4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69" w:type="pct"/>
            <w:vMerge w:val="restar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8" w:type="pct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49" w:type="pct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69" w:type="pct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4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53,00000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35,00000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88,00000</w:t>
            </w:r>
          </w:p>
        </w:tc>
        <w:tc>
          <w:tcPr>
            <w:tcW w:w="36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4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243,92250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311,92200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555,84450</w:t>
            </w:r>
          </w:p>
        </w:tc>
        <w:tc>
          <w:tcPr>
            <w:tcW w:w="36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4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4,24136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5,27271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9,51407</w:t>
            </w:r>
          </w:p>
        </w:tc>
        <w:tc>
          <w:tcPr>
            <w:tcW w:w="36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4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6,89962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7,62965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14,52927</w:t>
            </w:r>
          </w:p>
        </w:tc>
        <w:tc>
          <w:tcPr>
            <w:tcW w:w="36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69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Субсидии по итогам работы поселений</w:t>
            </w:r>
          </w:p>
        </w:tc>
        <w:tc>
          <w:tcPr>
            <w:tcW w:w="84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106,15500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106,15500</w:t>
            </w:r>
          </w:p>
        </w:tc>
        <w:tc>
          <w:tcPr>
            <w:tcW w:w="36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035CC" w:rsidRPr="00C035CC" w:rsidTr="00C035CC">
        <w:trPr>
          <w:trHeight w:val="20"/>
        </w:trPr>
        <w:tc>
          <w:tcPr>
            <w:tcW w:w="188" w:type="pct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49" w:type="pct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414,21848</w:t>
            </w:r>
          </w:p>
        </w:tc>
        <w:tc>
          <w:tcPr>
            <w:tcW w:w="378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359,82436</w:t>
            </w:r>
          </w:p>
        </w:tc>
        <w:tc>
          <w:tcPr>
            <w:tcW w:w="379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84" w:type="pc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774,04284</w:t>
            </w:r>
          </w:p>
        </w:tc>
        <w:tc>
          <w:tcPr>
            <w:tcW w:w="369" w:type="pct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35CC" w:rsidRPr="00657826" w:rsidRDefault="00C035CC" w:rsidP="00C035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035CC" w:rsidRPr="00657826" w:rsidRDefault="00C035CC" w:rsidP="00C035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035CC" w:rsidRPr="00445F92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 г. «Об утверждении муниципальной программы «Совершенствование муниципального управления  сельского поселения Липовка муниципального района Сергиевский» на 2016-2018 гг.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44от 31.12.2015 г. «Об утверждении муниципальной программы «Совершенствование муниципального управления  сельского поселения Липовка муниципального района Сергиевский» на 2016-2018 гг. (далее - Программа) следующего содержания: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Общий объем финансирования Программы составляет </w:t>
      </w: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3967,20101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– </w:t>
      </w: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3690,33769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2016 год – 1474,07819 тыс. руб.;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2017 год –1372,05416 тыс. руб.;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2018 год – 844,20534 тыс. руб.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70,83734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70,83734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– </w:t>
      </w: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2016 год – 77,20000 тыс. руб.;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- внебюджетные средства – </w:t>
      </w: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34,16638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C035CC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2016 год – 34,16638 тыс. руб.;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2017 год- 0,00 тыс. руб.;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D742D" w:rsidRPr="00CB73D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Красносельское</w:t>
      </w:r>
    </w:p>
    <w:p w:rsidR="008D742D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B73D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35CC" w:rsidRPr="004967A5" w:rsidRDefault="00C035CC" w:rsidP="00C035C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C035CC" w:rsidRPr="004967A5" w:rsidRDefault="00C035CC" w:rsidP="00C035C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Липовка</w:t>
      </w:r>
    </w:p>
    <w:p w:rsidR="00C035CC" w:rsidRPr="004967A5" w:rsidRDefault="00C035CC" w:rsidP="00C035C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59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8"/>
        <w:gridCol w:w="4586"/>
        <w:gridCol w:w="850"/>
        <w:gridCol w:w="850"/>
        <w:gridCol w:w="849"/>
      </w:tblGrid>
      <w:tr w:rsidR="00C035CC" w:rsidRPr="00C035CC" w:rsidTr="00C035CC">
        <w:trPr>
          <w:trHeight w:val="20"/>
        </w:trPr>
        <w:tc>
          <w:tcPr>
            <w:tcW w:w="353" w:type="dxa"/>
            <w:vMerge w:val="restart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09" w:type="dxa"/>
            <w:vMerge w:val="restart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09" w:type="dxa"/>
            <w:vMerge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575,88531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530,20044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344,90044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670,32661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610,84900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504,30490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74,48500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3,78904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3,40026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1,93610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2,36739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6,89962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7,62965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36,14095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39,96482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1,62091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1,81074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150,30000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150,30000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6,89962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7,62965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11,49937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12,71608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11,49937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12,71608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Субсидии по итогам работы поселений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27,80000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4609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7,62965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09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34,16638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20,15960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09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70,83734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09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C035CC" w:rsidRPr="00C035CC" w:rsidTr="00C035CC">
        <w:trPr>
          <w:trHeight w:val="20"/>
        </w:trPr>
        <w:tc>
          <w:tcPr>
            <w:tcW w:w="353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09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1656,28191</w:t>
            </w:r>
          </w:p>
        </w:tc>
        <w:tc>
          <w:tcPr>
            <w:tcW w:w="851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1466,71376</w:t>
            </w:r>
          </w:p>
        </w:tc>
        <w:tc>
          <w:tcPr>
            <w:tcW w:w="850" w:type="dxa"/>
          </w:tcPr>
          <w:p w:rsidR="00C035CC" w:rsidRPr="00C035CC" w:rsidRDefault="00C035CC" w:rsidP="00C035C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844,20534</w:t>
            </w:r>
          </w:p>
        </w:tc>
      </w:tr>
    </w:tbl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C035CC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C035CC" w:rsidRPr="00657826" w:rsidRDefault="00C035CC" w:rsidP="00C035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C035CC" w:rsidRPr="00657826" w:rsidRDefault="00C035CC" w:rsidP="00C035C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C035CC" w:rsidRPr="00657826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C035CC" w:rsidRPr="00445F92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31.12.2015 г. «Об утверждении муниципальной программы «Устойчивое развитие сельского поселения Липовка муниципального района Сергиевский» на 2016-2018 гг.»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47 от 31.12.2015 г. «Об утверждении муниципальной Программы «Устойчивое развитие сельского поселения Липовка муниципального района Сергиевский» на 2016-2018 гг.» (далее - Программа) следующего содержания: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379,15200 тыс. рублей,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379,15200 тыс. рублей.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2016 г. – 151,15200 тыс. руб.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2017 г. – 228,00000 тыс. руб.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Липовка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9"/>
        <w:gridCol w:w="3957"/>
        <w:gridCol w:w="569"/>
        <w:gridCol w:w="568"/>
        <w:gridCol w:w="566"/>
        <w:gridCol w:w="566"/>
        <w:gridCol w:w="428"/>
        <w:gridCol w:w="560"/>
      </w:tblGrid>
      <w:tr w:rsidR="00C035CC" w:rsidRPr="00C035CC" w:rsidTr="00C035CC">
        <w:trPr>
          <w:trHeight w:val="20"/>
          <w:tblHeader/>
        </w:trPr>
        <w:tc>
          <w:tcPr>
            <w:tcW w:w="1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6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4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C035CC" w:rsidRPr="00C035CC" w:rsidTr="00C035CC">
        <w:trPr>
          <w:trHeight w:val="20"/>
          <w:tblHeader/>
        </w:trPr>
        <w:tc>
          <w:tcPr>
            <w:tcW w:w="1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C035CC" w:rsidRPr="00C035CC" w:rsidTr="00C035CC">
        <w:trPr>
          <w:trHeight w:val="2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Липовка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151,15200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379,15200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C035CC" w:rsidRPr="00C035CC" w:rsidTr="00C035CC">
        <w:trPr>
          <w:trHeight w:val="20"/>
          <w:tblHeader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151,15200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C035C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379,15200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5CC" w:rsidRPr="00C035CC" w:rsidRDefault="00C035CC" w:rsidP="00C035C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035CC" w:rsidRPr="00C035CC" w:rsidRDefault="00C035CC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C035CC" w:rsidRPr="00C035CC" w:rsidRDefault="00C035CC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035CC" w:rsidRPr="00C035CC" w:rsidRDefault="00C035CC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B92EAA" w:rsidRDefault="00C035CC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C035C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92EAA" w:rsidRPr="00445F92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46 от 31.12.2015 г. «Об утверждении муниципальной программы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 гг.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46 от 31.12.2015 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Липовка муниципального района Сергиевский» на 2016-2018гг. (далее - Программа) следующего содержания: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1.1. В Паспорте Программы позицию «Объем и источники финансирования Программы»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554,38346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106,57000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2017 год – 89,20000  (прогноз)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2018 год – 358,61346  (прогноз)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554,38346 тыс. рублей, в том числе по годам: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- на 2016 год – 106,57000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- на 2017 год – 89,20000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- на 2018 год – 358,61346 тыс. рублей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B92EAA" w:rsidRPr="00B92EAA" w:rsidTr="00B92EAA">
        <w:trPr>
          <w:trHeight w:val="20"/>
        </w:trPr>
        <w:tc>
          <w:tcPr>
            <w:tcW w:w="4111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Липовка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103,57000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83,20000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358,61346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106,57000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89,20000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358,61346</w:t>
            </w:r>
          </w:p>
        </w:tc>
      </w:tr>
    </w:tbl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9662F" w:rsidRDefault="00C9662F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92EAA" w:rsidRPr="00445F92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45 от 31.12.2015 г. «Об утверждении муниципальной программы «Управление и распоряжение муниципальным имуществом сельского поселения Липовка муниципального района Сергиевский» на 2016-2018 гг.»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45 от 31.12.2015 г. «Об утверждении муниципальной Программы «Управление и распоряжение муниципальным имуществом сельского поселения Липовка муниципального района Сергиевский» на 2016-2018 гг.» (далее - Программа) следующего содержания: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82,58229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82,58229 тыс. рублей.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2016г.- 35,59334 тыс. руб.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2017г.- 46,98895 тыс. руб.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82,58229 тыс. рублей.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4100"/>
        <w:gridCol w:w="709"/>
        <w:gridCol w:w="709"/>
        <w:gridCol w:w="709"/>
        <w:gridCol w:w="850"/>
      </w:tblGrid>
      <w:tr w:rsidR="00B92EAA" w:rsidRPr="00B92EAA" w:rsidTr="00B92EAA">
        <w:trPr>
          <w:trHeight w:val="20"/>
        </w:trPr>
        <w:tc>
          <w:tcPr>
            <w:tcW w:w="43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10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B92EAA" w:rsidRPr="00B92EAA" w:rsidTr="00B92EAA">
        <w:trPr>
          <w:trHeight w:val="20"/>
        </w:trPr>
        <w:tc>
          <w:tcPr>
            <w:tcW w:w="43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10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11,49937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12,71608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B92EAA" w:rsidRPr="00B92EAA" w:rsidTr="00B92EAA">
        <w:trPr>
          <w:trHeight w:val="20"/>
        </w:trPr>
        <w:tc>
          <w:tcPr>
            <w:tcW w:w="43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10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24,09397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26,64322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B92EAA" w:rsidRPr="00B92EAA" w:rsidTr="00B92EAA">
        <w:trPr>
          <w:trHeight w:val="20"/>
        </w:trPr>
        <w:tc>
          <w:tcPr>
            <w:tcW w:w="43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10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7,62965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B92EAA" w:rsidRPr="00B92EAA" w:rsidTr="00B92EAA">
        <w:trPr>
          <w:trHeight w:val="20"/>
        </w:trPr>
        <w:tc>
          <w:tcPr>
            <w:tcW w:w="43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0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35,59334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46,98895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142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92EAA" w:rsidRPr="00445F92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№63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48 от 31.12.2015 г. «Об утверждении муниципальной программы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Липовка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 гг.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48 от 31.12.2015 г.  «Об утверждении муниципальной программы «Реконструкция, ремонт и укрепление материально-технической базы учреждений сельского поселения Липовка муниципального района Сергиевский» на 2016-2018 гг. (далее - Программа) следующего содержания: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192,18818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76,97170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115,21648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8"/>
        <w:gridCol w:w="3308"/>
        <w:gridCol w:w="709"/>
        <w:gridCol w:w="850"/>
        <w:gridCol w:w="567"/>
        <w:gridCol w:w="1701"/>
      </w:tblGrid>
      <w:tr w:rsidR="00B92EAA" w:rsidRPr="00B92EAA" w:rsidTr="00B92EAA">
        <w:trPr>
          <w:trHeight w:val="20"/>
        </w:trPr>
        <w:tc>
          <w:tcPr>
            <w:tcW w:w="378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308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26" w:type="dxa"/>
            <w:gridSpan w:val="3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B92EAA" w:rsidRPr="00B92EAA" w:rsidTr="00B92EAA">
        <w:trPr>
          <w:trHeight w:val="20"/>
        </w:trPr>
        <w:tc>
          <w:tcPr>
            <w:tcW w:w="378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08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92EAA" w:rsidRPr="00B92EAA" w:rsidTr="00B92EAA">
        <w:trPr>
          <w:trHeight w:val="20"/>
        </w:trPr>
        <w:tc>
          <w:tcPr>
            <w:tcW w:w="37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4,00000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40,08440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B92EAA" w:rsidTr="00B92EAA">
        <w:trPr>
          <w:trHeight w:val="20"/>
        </w:trPr>
        <w:tc>
          <w:tcPr>
            <w:tcW w:w="37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24,97170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B92EAA" w:rsidTr="00B92EAA">
        <w:trPr>
          <w:trHeight w:val="20"/>
        </w:trPr>
        <w:tc>
          <w:tcPr>
            <w:tcW w:w="37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3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48,00000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B92EAA" w:rsidTr="00B92EAA">
        <w:trPr>
          <w:trHeight w:val="20"/>
        </w:trPr>
        <w:tc>
          <w:tcPr>
            <w:tcW w:w="37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3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7,20000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B92EAA" w:rsidTr="00B92EAA">
        <w:trPr>
          <w:trHeight w:val="20"/>
        </w:trPr>
        <w:tc>
          <w:tcPr>
            <w:tcW w:w="37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3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8,00000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B92EAA" w:rsidTr="00B92EAA">
        <w:trPr>
          <w:trHeight w:val="20"/>
        </w:trPr>
        <w:tc>
          <w:tcPr>
            <w:tcW w:w="3686" w:type="dxa"/>
            <w:gridSpan w:val="2"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76,97170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115,21648</w:t>
            </w:r>
          </w:p>
        </w:tc>
        <w:tc>
          <w:tcPr>
            <w:tcW w:w="567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 составит  </w:t>
      </w: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192,18818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- на 2016 год – 76,97170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- на 2017 год – 115,21648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92EAA" w:rsidRPr="00445F92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41 от 31.12.2015 г. «Об утверждении муниципальной программы «Содержание </w:t>
      </w:r>
      <w:proofErr w:type="spellStart"/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Липовка муниципального района Сергиевский» на 2016-2018 гг.»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41 от 31.12.2015 г. «Об утверждении муниципальной программы «Содержание улично-дорожной сети сельского поселения Липовка муниципального района Сергиевский» на 2016-2018гг.» (Далее - Программа) следующего содержания: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Планируемый общий объем финансирования программы составит:  </w:t>
      </w: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726,97439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726,97439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2016 год 395,91439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2017 год 165,53000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2018 год 165,53000 тыс. рублей.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665"/>
        <w:gridCol w:w="851"/>
        <w:gridCol w:w="708"/>
        <w:gridCol w:w="709"/>
        <w:gridCol w:w="1134"/>
      </w:tblGrid>
      <w:tr w:rsidR="00B92EAA" w:rsidRPr="00B92EAA" w:rsidTr="00B92EAA">
        <w:trPr>
          <w:trHeight w:val="20"/>
        </w:trPr>
        <w:tc>
          <w:tcPr>
            <w:tcW w:w="446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665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65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г.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г.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г.</w:t>
            </w:r>
          </w:p>
        </w:tc>
        <w:tc>
          <w:tcPr>
            <w:tcW w:w="1134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92EAA" w:rsidRPr="00B92EAA" w:rsidTr="00B92EAA">
        <w:trPr>
          <w:trHeight w:val="20"/>
        </w:trPr>
        <w:tc>
          <w:tcPr>
            <w:tcW w:w="7513" w:type="dxa"/>
            <w:gridSpan w:val="6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46,91000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46,91000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193,82012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46,91000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46,91000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193,82012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93,82000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93,82000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7513" w:type="dxa"/>
            <w:gridSpan w:val="6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126,76492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51,66000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51,66000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126,76492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51,66000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51,66000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20,92935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20,05000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20,05000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20,92935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20,05000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20,05000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B92EAA" w:rsidRPr="00B92EAA" w:rsidTr="00B92EAA">
        <w:trPr>
          <w:trHeight w:val="20"/>
        </w:trPr>
        <w:tc>
          <w:tcPr>
            <w:tcW w:w="446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665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54,40000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54,40000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B92EAA" w:rsidRPr="00B92EAA" w:rsidTr="00B92EAA">
        <w:trPr>
          <w:trHeight w:val="20"/>
        </w:trPr>
        <w:tc>
          <w:tcPr>
            <w:tcW w:w="4111" w:type="dxa"/>
            <w:gridSpan w:val="2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395,91439</w:t>
            </w:r>
          </w:p>
        </w:tc>
        <w:tc>
          <w:tcPr>
            <w:tcW w:w="708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165,53000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165,53000</w:t>
            </w:r>
          </w:p>
        </w:tc>
        <w:tc>
          <w:tcPr>
            <w:tcW w:w="1134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726,97439 тыс. рублей (прогноз), в том числе: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726,97439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2016 год 395,91439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2017 год 165,53000 тыс. рублей;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2018 год 165,53000 тыс. рублей.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C9662F" w:rsidRDefault="00C9662F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92EAA" w:rsidRPr="00657826" w:rsidRDefault="00B92EAA" w:rsidP="00B92EAA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92EAA" w:rsidRPr="00657826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92EAA" w:rsidRPr="00445F92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№65</w:t>
      </w:r>
    </w:p>
    <w:p w:rsid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Липовка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30.11.2016 г. «Об утверждении муниципальной программы «Развитие физической культуры и спорта на территории сельского поселения Липовка муниципального района Сергиевский» на 2016-2018 гг.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B92EAA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Липовка, в целях уточнения объемов финансирования проводимых программных мероприятий, Администрация сельского поселения Липовка муниципального района Сергиевский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Липовка муниципального района Сергиевский № 47 от 30.11.2016 г. «Об утверждении муниципальной программы «Развитие физической культуры и спорта на территории сельского поселения Липовка муниципального района Сергиевский» на 2016-2018 гг. (Далее - Программа) следующего содержания:</w:t>
      </w:r>
    </w:p>
    <w:p w:rsidR="00B92EAA" w:rsidRPr="00B92EAA" w:rsidRDefault="00B92EAA" w:rsidP="00B92EAA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1.2.В паспорте Программы позицию «Объем финансирования»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3119"/>
        <w:gridCol w:w="850"/>
        <w:gridCol w:w="851"/>
        <w:gridCol w:w="709"/>
        <w:gridCol w:w="850"/>
      </w:tblGrid>
      <w:tr w:rsidR="00B92EAA" w:rsidRPr="00B92EAA" w:rsidTr="00675469">
        <w:tc>
          <w:tcPr>
            <w:tcW w:w="1134" w:type="dxa"/>
            <w:vMerge w:val="restart"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</w:t>
            </w:r>
          </w:p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г.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г.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г.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</w:tr>
      <w:tr w:rsidR="00B92EAA" w:rsidRPr="00B92EAA" w:rsidTr="00675469">
        <w:tc>
          <w:tcPr>
            <w:tcW w:w="1134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 района, тыс. руб.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256,93318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385,40099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642,33417</w:t>
            </w:r>
          </w:p>
        </w:tc>
      </w:tr>
      <w:tr w:rsidR="00B92EAA" w:rsidRPr="00B92EAA" w:rsidTr="00675469">
        <w:tc>
          <w:tcPr>
            <w:tcW w:w="1134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Областной бюджет района, </w:t>
            </w:r>
            <w:proofErr w:type="spellStart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443,30392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443,30392</w:t>
            </w:r>
          </w:p>
        </w:tc>
      </w:tr>
      <w:tr w:rsidR="00B92EAA" w:rsidRPr="00B92EAA" w:rsidTr="00675469">
        <w:tc>
          <w:tcPr>
            <w:tcW w:w="1134" w:type="dxa"/>
            <w:vMerge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годам, тыс. руб.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700,23710</w:t>
            </w:r>
          </w:p>
        </w:tc>
        <w:tc>
          <w:tcPr>
            <w:tcW w:w="851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385,40099</w:t>
            </w:r>
          </w:p>
        </w:tc>
        <w:tc>
          <w:tcPr>
            <w:tcW w:w="709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92EAA" w:rsidRPr="00B92EAA" w:rsidRDefault="00B92EAA" w:rsidP="00B92EAA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92EAA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1085,63809</w:t>
            </w:r>
          </w:p>
        </w:tc>
      </w:tr>
    </w:tbl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1.3.В разделе 5 Программы позицию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2268"/>
        <w:gridCol w:w="851"/>
        <w:gridCol w:w="850"/>
        <w:gridCol w:w="567"/>
        <w:gridCol w:w="1701"/>
      </w:tblGrid>
      <w:tr w:rsidR="00B92EAA" w:rsidRPr="00675469" w:rsidTr="00675469">
        <w:trPr>
          <w:trHeight w:val="20"/>
        </w:trPr>
        <w:tc>
          <w:tcPr>
            <w:tcW w:w="851" w:type="dxa"/>
            <w:vMerge w:val="restart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425" w:type="dxa"/>
            <w:vMerge w:val="restart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268" w:type="dxa"/>
            <w:vMerge w:val="restart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70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B92EAA" w:rsidRPr="00675469" w:rsidTr="00675469">
        <w:trPr>
          <w:trHeight w:val="20"/>
        </w:trPr>
        <w:tc>
          <w:tcPr>
            <w:tcW w:w="851" w:type="dxa"/>
            <w:vMerge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68" w:type="dxa"/>
            <w:vMerge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92EAA" w:rsidRPr="00675469" w:rsidTr="00675469">
        <w:trPr>
          <w:trHeight w:val="20"/>
        </w:trPr>
        <w:tc>
          <w:tcPr>
            <w:tcW w:w="851" w:type="dxa"/>
            <w:vMerge w:val="restart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268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443,30392</w:t>
            </w:r>
          </w:p>
        </w:tc>
        <w:tc>
          <w:tcPr>
            <w:tcW w:w="850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675469" w:rsidTr="00675469">
        <w:trPr>
          <w:trHeight w:val="20"/>
        </w:trPr>
        <w:tc>
          <w:tcPr>
            <w:tcW w:w="851" w:type="dxa"/>
            <w:vMerge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93" w:type="dxa"/>
            <w:gridSpan w:val="2"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443,30392</w:t>
            </w:r>
          </w:p>
        </w:tc>
        <w:tc>
          <w:tcPr>
            <w:tcW w:w="850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92EAA" w:rsidRPr="00675469" w:rsidTr="00675469">
        <w:trPr>
          <w:trHeight w:val="20"/>
        </w:trPr>
        <w:tc>
          <w:tcPr>
            <w:tcW w:w="851" w:type="dxa"/>
            <w:vMerge w:val="restart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268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256,93318</w:t>
            </w:r>
          </w:p>
        </w:tc>
        <w:tc>
          <w:tcPr>
            <w:tcW w:w="850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385,40099</w:t>
            </w:r>
          </w:p>
        </w:tc>
        <w:tc>
          <w:tcPr>
            <w:tcW w:w="567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Липовка</w:t>
            </w:r>
          </w:p>
        </w:tc>
      </w:tr>
      <w:tr w:rsidR="00B92EAA" w:rsidRPr="00675469" w:rsidTr="00675469">
        <w:trPr>
          <w:trHeight w:val="20"/>
        </w:trPr>
        <w:tc>
          <w:tcPr>
            <w:tcW w:w="851" w:type="dxa"/>
            <w:vMerge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93" w:type="dxa"/>
            <w:gridSpan w:val="2"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256,93318</w:t>
            </w:r>
          </w:p>
        </w:tc>
        <w:tc>
          <w:tcPr>
            <w:tcW w:w="850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385,40099</w:t>
            </w:r>
          </w:p>
        </w:tc>
        <w:tc>
          <w:tcPr>
            <w:tcW w:w="567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92EAA" w:rsidRPr="00675469" w:rsidTr="00675469">
        <w:trPr>
          <w:trHeight w:val="20"/>
        </w:trPr>
        <w:tc>
          <w:tcPr>
            <w:tcW w:w="3544" w:type="dxa"/>
            <w:gridSpan w:val="3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700,23710</w:t>
            </w:r>
          </w:p>
        </w:tc>
        <w:tc>
          <w:tcPr>
            <w:tcW w:w="850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385,40099</w:t>
            </w:r>
          </w:p>
        </w:tc>
        <w:tc>
          <w:tcPr>
            <w:tcW w:w="567" w:type="dxa"/>
            <w:hideMark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B92EAA" w:rsidRPr="00675469" w:rsidRDefault="00B92EAA" w:rsidP="00B92EAA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C9662F" w:rsidRDefault="00C9662F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1.4.В разделе 6 Программы позицию «Финансовое обеспечение Программы» изложить в следующей редакции:</w:t>
      </w:r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Объем финансирования, необходимый для реализации мероприятий Программы составит 1085,63809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700,23710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385,40099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B92EAA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92EAA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92EAA" w:rsidRPr="00B92EAA" w:rsidRDefault="00B92EAA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C9662F" w:rsidRDefault="00C9662F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92EAA" w:rsidRPr="00B92EAA" w:rsidRDefault="00B92EAA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675469" w:rsidRDefault="00B92EAA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92EAA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950960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С.И. В</w:t>
      </w:r>
      <w:r w:rsidRPr="00950960">
        <w:rPr>
          <w:rFonts w:ascii="Times New Roman" w:eastAsia="Calibri" w:hAnsi="Times New Roman" w:cs="Times New Roman"/>
          <w:bCs/>
          <w:sz w:val="12"/>
          <w:szCs w:val="12"/>
        </w:rPr>
        <w:t>ершинин</w:t>
      </w:r>
    </w:p>
    <w:p w:rsidR="00C9662F" w:rsidRDefault="00C9662F" w:rsidP="006754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75469" w:rsidRPr="00657826" w:rsidRDefault="00675469" w:rsidP="00675469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ЛИПОВКА</w:t>
      </w:r>
    </w:p>
    <w:p w:rsidR="00675469" w:rsidRPr="00657826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75469" w:rsidRPr="00657826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75469" w:rsidRPr="00657826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75469" w:rsidRPr="00657826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75469" w:rsidRPr="00445F92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№66</w:t>
      </w:r>
    </w:p>
    <w:p w:rsidR="00675469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№1 к постановлению администрации сельского поселения Липовка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26 от 27.08.2015 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Липовка муниципального района Сергиевский и в целях уточнения финансирования муниципальной Программы сельского поселения Липовка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Липовка муниципального района Сергиевский,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Липовка муниципального района Сергиевский № 26 от 27.08.2015  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409,10759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409,10759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184,47779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184,47779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409,10759 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409,10759   </w:t>
      </w:r>
      <w:proofErr w:type="spellStart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75469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C9662F" w:rsidRDefault="00C9662F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Липовка</w:t>
      </w:r>
    </w:p>
    <w:p w:rsidR="00675469" w:rsidRDefault="00675469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С.И. Вершинин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9662F" w:rsidRDefault="00C9662F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675469" w:rsidRPr="004967A5" w:rsidRDefault="00675469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675469" w:rsidRPr="004967A5" w:rsidRDefault="00675469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Липовка</w:t>
      </w:r>
    </w:p>
    <w:p w:rsidR="00675469" w:rsidRPr="004967A5" w:rsidRDefault="00675469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9662F" w:rsidRDefault="00C9662F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B92EAA" w:rsidRPr="00675469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675469" w:rsidRPr="00675469" w:rsidTr="00675469">
        <w:trPr>
          <w:trHeight w:val="138"/>
        </w:trPr>
        <w:tc>
          <w:tcPr>
            <w:tcW w:w="4395" w:type="dxa"/>
            <w:vMerge w:val="restart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675469" w:rsidRPr="00675469" w:rsidTr="00675469">
        <w:trPr>
          <w:trHeight w:val="138"/>
        </w:trPr>
        <w:tc>
          <w:tcPr>
            <w:tcW w:w="4395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675469" w:rsidRPr="00675469" w:rsidTr="00675469">
        <w:trPr>
          <w:trHeight w:val="20"/>
        </w:trPr>
        <w:tc>
          <w:tcPr>
            <w:tcW w:w="439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75469" w:rsidRPr="00675469" w:rsidTr="00675469">
        <w:trPr>
          <w:trHeight w:val="20"/>
        </w:trPr>
        <w:tc>
          <w:tcPr>
            <w:tcW w:w="439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675469" w:rsidRPr="00675469" w:rsidTr="00675469">
        <w:trPr>
          <w:trHeight w:val="20"/>
        </w:trPr>
        <w:tc>
          <w:tcPr>
            <w:tcW w:w="439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</w:t>
            </w:r>
          </w:p>
        </w:tc>
        <w:tc>
          <w:tcPr>
            <w:tcW w:w="709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</w:t>
            </w:r>
          </w:p>
        </w:tc>
        <w:tc>
          <w:tcPr>
            <w:tcW w:w="7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</w:t>
            </w:r>
          </w:p>
        </w:tc>
      </w:tr>
    </w:tbl>
    <w:p w:rsidR="00B92EAA" w:rsidRPr="00B92EAA" w:rsidRDefault="00B92EAA" w:rsidP="00B92EA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75469" w:rsidRPr="004967A5" w:rsidRDefault="00675469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 №2</w:t>
      </w:r>
    </w:p>
    <w:p w:rsidR="00675469" w:rsidRPr="004967A5" w:rsidRDefault="00675469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Липовка</w:t>
      </w:r>
    </w:p>
    <w:p w:rsidR="00675469" w:rsidRPr="004967A5" w:rsidRDefault="00675469" w:rsidP="0067546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75469" w:rsidRPr="00675469" w:rsidRDefault="00675469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E0742" w:rsidRDefault="003E0742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75469" w:rsidRPr="00C9662F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9662F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B92EAA" w:rsidRPr="00C9662F" w:rsidRDefault="00675469" w:rsidP="0067546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C9662F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Липовка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B92EAA" w:rsidRPr="00B92EAA" w:rsidRDefault="00675469" w:rsidP="0067546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75469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75469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992"/>
        <w:gridCol w:w="284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675469" w:rsidRPr="00675469" w:rsidTr="00675469">
        <w:trPr>
          <w:trHeight w:val="20"/>
        </w:trPr>
        <w:tc>
          <w:tcPr>
            <w:tcW w:w="284" w:type="dxa"/>
            <w:vMerge w:val="restart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gridSpan w:val="2"/>
            <w:vMerge w:val="restart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675469" w:rsidRPr="00675469" w:rsidTr="00675469">
        <w:trPr>
          <w:trHeight w:val="20"/>
        </w:trPr>
        <w:tc>
          <w:tcPr>
            <w:tcW w:w="284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675469" w:rsidRPr="00675469" w:rsidTr="00675469">
        <w:trPr>
          <w:trHeight w:val="20"/>
        </w:trPr>
        <w:tc>
          <w:tcPr>
            <w:tcW w:w="284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gridSpan w:val="2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675469" w:rsidRPr="00675469" w:rsidTr="00675469">
        <w:trPr>
          <w:trHeight w:val="20"/>
        </w:trPr>
        <w:tc>
          <w:tcPr>
            <w:tcW w:w="284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4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75469" w:rsidRPr="00675469" w:rsidTr="00675469">
        <w:trPr>
          <w:trHeight w:val="20"/>
        </w:trPr>
        <w:tc>
          <w:tcPr>
            <w:tcW w:w="284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4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409,10759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224,62980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224,62980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75469" w:rsidRPr="00675469" w:rsidTr="00675469">
        <w:trPr>
          <w:trHeight w:val="20"/>
        </w:trPr>
        <w:tc>
          <w:tcPr>
            <w:tcW w:w="1985" w:type="dxa"/>
            <w:gridSpan w:val="4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409,10759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184,47779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224,62980</w:t>
            </w:r>
          </w:p>
        </w:tc>
        <w:tc>
          <w:tcPr>
            <w:tcW w:w="426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224,62980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675469" w:rsidRPr="00675469" w:rsidRDefault="00675469" w:rsidP="0067546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546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3E0742" w:rsidRDefault="003E0742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E0742" w:rsidRDefault="003E0742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A12FE" w:rsidRPr="00657826" w:rsidRDefault="008A12FE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A12FE" w:rsidRPr="00445F92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№53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31.12.2015г. «Об утверждении муниципальной программы «Благоустройство территории сельского поселения Светлодольск муниципального района Сергиевский» на 2016-2018гг.»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8A12F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8A12F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 47 от 31.12.2015г. «Об утверждении муниципальной программы «Благоустройство территории сельского поселения Светлодольск муниципального района Сергиевский» на 2016-2018гг.» (далее - Программа) следующего содержания: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6214,86150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4849,91348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2016 год 1597,13743 тыс. рублей;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2017 год 1724,82800 тыс. рублей;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2018 год 995,00000 тыс. рублей.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1364,94802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821,00000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2017 год 832,00000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6214,86150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2016 год – 2130,08545 тыс. рублей;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2017 год – 2556,82803 тыс. рублей;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2018 год – 995,00000 тыс. рублей.</w:t>
      </w:r>
    </w:p>
    <w:p w:rsid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p w:rsidR="003E0742" w:rsidRPr="008A12FE" w:rsidRDefault="003E0742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260"/>
        <w:gridCol w:w="1134"/>
        <w:gridCol w:w="1134"/>
        <w:gridCol w:w="1134"/>
      </w:tblGrid>
      <w:tr w:rsidR="008A12FE" w:rsidRPr="008A12FE" w:rsidTr="008A12FE">
        <w:trPr>
          <w:trHeight w:val="20"/>
        </w:trPr>
        <w:tc>
          <w:tcPr>
            <w:tcW w:w="851" w:type="dxa"/>
            <w:vMerge w:val="restart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260" w:type="dxa"/>
            <w:vMerge w:val="restart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Светлодольск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 w:val="restart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579,69700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1149,43700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180,91663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218,39420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89,45000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107,23500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747,07380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184,00000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995,00000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1597,13743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1724,82800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995,00000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 w:val="restart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Областной </w:t>
            </w: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бюджет</w:t>
            </w: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532,94802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832,00000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A12FE" w:rsidRPr="008A12FE" w:rsidTr="008A12FE">
        <w:trPr>
          <w:trHeight w:val="20"/>
        </w:trPr>
        <w:tc>
          <w:tcPr>
            <w:tcW w:w="8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532,94802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832,00000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8A12FE" w:rsidRPr="008A12FE" w:rsidTr="008A12FE">
        <w:trPr>
          <w:trHeight w:val="20"/>
        </w:trPr>
        <w:tc>
          <w:tcPr>
            <w:tcW w:w="4111" w:type="dxa"/>
            <w:gridSpan w:val="2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2130,08545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2556,82803</w:t>
            </w:r>
          </w:p>
        </w:tc>
        <w:tc>
          <w:tcPr>
            <w:tcW w:w="1134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995,00000</w:t>
            </w:r>
          </w:p>
        </w:tc>
      </w:tr>
    </w:tbl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C035CC" w:rsidRPr="00C035CC" w:rsidRDefault="008D742D" w:rsidP="008A12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="008A12FE"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8A12FE" w:rsidRPr="00657826" w:rsidRDefault="008A12FE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A12FE" w:rsidRPr="00657826" w:rsidRDefault="008A12FE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A12FE" w:rsidRPr="00445F92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№54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50 от 31.12.2015г. «Об утверждении муниципальной программы «Совершенствование муниципального управления  сельского поселения Светлодольск муниципального района Сергиевский» на 2016-2018гг.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 50 от 31.12.2015г. «Об утверждении муниципальной программы «Совершенствование муниципального управления  сельского поселения Светлодольск муниципального района Сергиевский» на 2016-2018гг. (далее - Программа) следующего содержания: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7231,93925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руб.,  в том числе: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6783,42729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2016 год – 2760,35356 тыс. руб.;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2017 год –2610,89583 тыс. руб.;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2018 год – 1412,17790 тыс. руб.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69,81196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69,81196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.: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федерального бюджета –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378,70000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2016 год – 192,50000 тыс. руб.;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2017 год- 186,20000 тыс. руб.;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C035CC" w:rsidRPr="00C035CC" w:rsidRDefault="00C035CC" w:rsidP="00C035C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A12FE" w:rsidRPr="004967A5" w:rsidRDefault="008A12FE" w:rsidP="008A12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8A12FE" w:rsidRPr="004967A5" w:rsidRDefault="008A12FE" w:rsidP="008A12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Светлодольск</w:t>
      </w:r>
    </w:p>
    <w:p w:rsidR="008A12FE" w:rsidRPr="004967A5" w:rsidRDefault="008A12FE" w:rsidP="008A12F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A12FE" w:rsidRPr="00675469" w:rsidRDefault="008A12FE" w:rsidP="008A12F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54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ayout w:type="fixed"/>
        <w:tblLook w:val="01C0" w:firstRow="0" w:lastRow="1" w:firstColumn="1" w:lastColumn="1" w:noHBand="0" w:noVBand="0"/>
      </w:tblPr>
      <w:tblGrid>
        <w:gridCol w:w="351"/>
        <w:gridCol w:w="4611"/>
        <w:gridCol w:w="850"/>
        <w:gridCol w:w="851"/>
        <w:gridCol w:w="850"/>
      </w:tblGrid>
      <w:tr w:rsidR="008A12FE" w:rsidRPr="008A12FE" w:rsidTr="008A12FE">
        <w:trPr>
          <w:trHeight w:val="20"/>
        </w:trPr>
        <w:tc>
          <w:tcPr>
            <w:tcW w:w="351" w:type="dxa"/>
            <w:vMerge w:val="restart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858,71154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788,32454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788,32454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1358,41361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1123,66381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618,85336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8,45248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9,44516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4,98407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5,13950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18,24050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19,47830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95,54567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102,02921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4,17267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3,93103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402,60280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450,00000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Присвоение адресов объектам адресации, изменение, аннулирование адресов, присвоение наименований элементам улично-дорожной сети местного значения </w:t>
            </w: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18,24050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19,47830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30,40084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32,46384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30,40084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32,46384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19,47830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69,81196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8A12FE">
        <w:trPr>
          <w:trHeight w:val="20"/>
        </w:trPr>
        <w:tc>
          <w:tcPr>
            <w:tcW w:w="3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3022,66552</w:t>
            </w:r>
          </w:p>
        </w:tc>
        <w:tc>
          <w:tcPr>
            <w:tcW w:w="851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2797,09583</w:t>
            </w:r>
          </w:p>
        </w:tc>
        <w:tc>
          <w:tcPr>
            <w:tcW w:w="850" w:type="dxa"/>
          </w:tcPr>
          <w:p w:rsidR="008A12FE" w:rsidRPr="008A12FE" w:rsidRDefault="008A12FE" w:rsidP="008A12F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A12F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1412,17790</w:t>
            </w:r>
          </w:p>
        </w:tc>
      </w:tr>
    </w:tbl>
    <w:p w:rsidR="008A12FE" w:rsidRPr="008A12FE" w:rsidRDefault="008A12FE" w:rsidP="008A12F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8A12FE" w:rsidRPr="00657826" w:rsidRDefault="008A12FE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A12FE" w:rsidRPr="00657826" w:rsidRDefault="008A12FE" w:rsidP="008A12F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A12FE" w:rsidRPr="00657826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A12FE" w:rsidRPr="00445F92" w:rsidRDefault="008A12FE" w:rsidP="008A12F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№55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53 от 31.12.2015г. «Об утверждении муниципальной программы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 </w:t>
      </w: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«Защита</w:t>
      </w:r>
    </w:p>
    <w:p w:rsid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</w:t>
      </w:r>
    </w:p>
    <w:p w:rsidR="008A12FE" w:rsidRPr="008A12FE" w:rsidRDefault="008A12FE" w:rsidP="008A12F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8A12F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8A12F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8A12FE" w:rsidRPr="0021078D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 53 от 31.12.2015г.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Светлодольск муниципального района Сергиевский» на 2016-2018гг. (далее - Программа) следующего содержания: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800,37355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52,00000 </w:t>
      </w:r>
      <w:proofErr w:type="spellStart"/>
      <w:r w:rsidRPr="008A12F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2017 год – 9,00000  (прогноз)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2018 год – 739,37355  (прогноз)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800,37355 тыс. рублей, в том числе по годам: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- на 2016 год – 52,00000 тыс. рублей;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- на 2017 год – 9,00000 тыс. рублей;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- на 2018 год – 739,37355 тыс. рублей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8A12FE" w:rsidRPr="008A12FE" w:rsidTr="0021078D">
        <w:trPr>
          <w:trHeight w:val="20"/>
        </w:trPr>
        <w:tc>
          <w:tcPr>
            <w:tcW w:w="4111" w:type="dxa"/>
            <w:vMerge w:val="restart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Светлодольск</w:t>
            </w:r>
          </w:p>
        </w:tc>
      </w:tr>
      <w:tr w:rsidR="008A12FE" w:rsidRPr="008A12FE" w:rsidTr="0021078D">
        <w:trPr>
          <w:trHeight w:val="20"/>
        </w:trPr>
        <w:tc>
          <w:tcPr>
            <w:tcW w:w="4111" w:type="dxa"/>
            <w:vMerge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8A12FE" w:rsidRPr="008A12FE" w:rsidTr="0021078D">
        <w:trPr>
          <w:trHeight w:val="20"/>
        </w:trPr>
        <w:tc>
          <w:tcPr>
            <w:tcW w:w="4111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46,00000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21078D">
        <w:trPr>
          <w:trHeight w:val="20"/>
        </w:trPr>
        <w:tc>
          <w:tcPr>
            <w:tcW w:w="4111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A12FE" w:rsidRPr="008A12FE" w:rsidTr="0021078D">
        <w:trPr>
          <w:trHeight w:val="20"/>
        </w:trPr>
        <w:tc>
          <w:tcPr>
            <w:tcW w:w="4111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739,37355</w:t>
            </w:r>
          </w:p>
        </w:tc>
      </w:tr>
      <w:tr w:rsidR="008A12FE" w:rsidRPr="008A12FE" w:rsidTr="0021078D">
        <w:trPr>
          <w:trHeight w:val="20"/>
        </w:trPr>
        <w:tc>
          <w:tcPr>
            <w:tcW w:w="4111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52,00000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9,00000</w:t>
            </w:r>
          </w:p>
        </w:tc>
        <w:tc>
          <w:tcPr>
            <w:tcW w:w="1134" w:type="dxa"/>
            <w:hideMark/>
          </w:tcPr>
          <w:p w:rsidR="008A12FE" w:rsidRPr="0021078D" w:rsidRDefault="008A12FE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739,37355</w:t>
            </w:r>
          </w:p>
        </w:tc>
      </w:tr>
    </w:tbl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A12FE" w:rsidRPr="008A12FE" w:rsidRDefault="008A12FE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E0742" w:rsidRDefault="003E0742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A12FE" w:rsidRPr="008A12FE" w:rsidRDefault="008A12FE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21078D" w:rsidRDefault="008A12FE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1078D" w:rsidRPr="00445F92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№56</w:t>
      </w:r>
    </w:p>
    <w:p w:rsidR="0021078D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48 от 31.12.2015г. «Об утверждении муниципальной программы «Содержание </w:t>
      </w:r>
      <w:proofErr w:type="spellStart"/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Светлодольск муниципального района Сергиевский» на 2016-2018гг.»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21078D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21078D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 48 от 31.12.2015 г. «Об утверждении муниципальной программы «Содержание улично-дорожной сети сельского поселения Светлодольск муниципального района Сергиевский» на 2016-2018гг.» (Далее - Программа) следующего содержания: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1557,47389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1557,47389 </w:t>
      </w:r>
      <w:proofErr w:type="spellStart"/>
      <w:r w:rsidRPr="002107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2016 год 709,43389 тыс. рублей;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2017 год 424,02000 тыс. рублей;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2018 год 424,02000 тыс. рублей.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21078D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6"/>
        <w:gridCol w:w="3382"/>
        <w:gridCol w:w="850"/>
        <w:gridCol w:w="851"/>
        <w:gridCol w:w="850"/>
        <w:gridCol w:w="1134"/>
      </w:tblGrid>
      <w:tr w:rsidR="0021078D" w:rsidRPr="0021078D" w:rsidTr="0021078D">
        <w:trPr>
          <w:trHeight w:val="20"/>
        </w:trPr>
        <w:tc>
          <w:tcPr>
            <w:tcW w:w="446" w:type="dxa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382" w:type="dxa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82" w:type="dxa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21078D" w:rsidRPr="0021078D" w:rsidTr="0021078D">
        <w:trPr>
          <w:trHeight w:val="20"/>
        </w:trPr>
        <w:tc>
          <w:tcPr>
            <w:tcW w:w="7513" w:type="dxa"/>
            <w:gridSpan w:val="6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142,77500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142,77500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385,54879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142,77500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142,77500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385,54879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285,55000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285,55000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7513" w:type="dxa"/>
            <w:gridSpan w:val="6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297,13631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113,10000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113,10000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297,13631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113,10000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113,10000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67" w:type="dxa"/>
            <w:gridSpan w:val="5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26,74879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25,37000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25,37000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26,74879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25,37000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25,37000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67" w:type="dxa"/>
            <w:gridSpan w:val="5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67" w:type="dxa"/>
            <w:gridSpan w:val="5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67" w:type="dxa"/>
            <w:gridSpan w:val="5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21078D" w:rsidRPr="0021078D" w:rsidTr="0021078D">
        <w:trPr>
          <w:trHeight w:val="20"/>
        </w:trPr>
        <w:tc>
          <w:tcPr>
            <w:tcW w:w="44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82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21078D" w:rsidRPr="0021078D" w:rsidTr="0021078D">
        <w:trPr>
          <w:trHeight w:val="20"/>
        </w:trPr>
        <w:tc>
          <w:tcPr>
            <w:tcW w:w="3828" w:type="dxa"/>
            <w:gridSpan w:val="2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709,43389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424,02000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424,02000</w:t>
            </w:r>
          </w:p>
        </w:tc>
        <w:tc>
          <w:tcPr>
            <w:tcW w:w="1134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21078D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1557,47389 тыс. рублей (прогноз), в том числе: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1557,47389 </w:t>
      </w:r>
      <w:proofErr w:type="spellStart"/>
      <w:r w:rsidRPr="0021078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2016 год 709,43389 тыс. рублей;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2017 год 424,02000 тыс. рублей;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2018 год 424,02000 тыс. рублей.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21078D" w:rsidRDefault="0021078D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1078D" w:rsidRPr="00445F92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№57</w:t>
      </w:r>
    </w:p>
    <w:p w:rsidR="0021078D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51 от 31.12.2015г.  «Об утверждении муниципальной программы «Управление и распоряжение муниципальным имуществом сельского поселения Светлодольск муниципального района Сергиевский» на 2016-2018гг.»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муниципального имущества», Уставом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№51  от 31.12.15г. «Об утверждении муниципальной Программы «Управление и распоряжение муниципальным имуществом сельского поселения Светлодольск муниципального района Сергиевский» на 2016-2018гг.» (далее - Программа) следующего содержания: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314,88055</w:t>
      </w:r>
      <w:r w:rsidRPr="0021078D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314,88055 тыс. рублей.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2016г.- 1940,91894 тыс. руб.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2017г.- 119,96161 тыс. руб.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314,88055 тыс. рублей.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37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3686"/>
        <w:gridCol w:w="850"/>
        <w:gridCol w:w="851"/>
        <w:gridCol w:w="709"/>
        <w:gridCol w:w="850"/>
      </w:tblGrid>
      <w:tr w:rsidR="0021078D" w:rsidRPr="0021078D" w:rsidTr="0021078D">
        <w:trPr>
          <w:trHeight w:val="20"/>
        </w:trPr>
        <w:tc>
          <w:tcPr>
            <w:tcW w:w="425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68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425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368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30,40083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32,46384</w:t>
            </w:r>
          </w:p>
        </w:tc>
        <w:tc>
          <w:tcPr>
            <w:tcW w:w="709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425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368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63,69711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68,01947</w:t>
            </w:r>
          </w:p>
        </w:tc>
        <w:tc>
          <w:tcPr>
            <w:tcW w:w="709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425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368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100,82100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19,47830</w:t>
            </w:r>
          </w:p>
        </w:tc>
        <w:tc>
          <w:tcPr>
            <w:tcW w:w="709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425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686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194,91894</w:t>
            </w:r>
          </w:p>
        </w:tc>
        <w:tc>
          <w:tcPr>
            <w:tcW w:w="851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119,96161</w:t>
            </w:r>
          </w:p>
        </w:tc>
        <w:tc>
          <w:tcPr>
            <w:tcW w:w="709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21078D" w:rsidRDefault="0021078D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1078D" w:rsidRPr="00445F92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21078D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54 от 31.12.2015г. «Об утверждении муниципальной программы «Устойчивое развитие сельского поселения Светлодольск муниципального района Сергиевский» на 2016-2018гг.»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№54 от 31.12.2015г. «Об утверждении муниципальной Программы «Устойчивое развитие сельского поселения Светлодольск муниципального района Сергиевский» на 2016-2018гг.» (далее - Программа) следующего содержания: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99,87200 тыс. рублей,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99,87200 тыс. рублей.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2016 г. – 27,87200 тыс. руб.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2017 г. – 72,00000 тыс. руб.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Светлодольск муниципального района Сергиевский» на 2016-2018 годы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3"/>
        <w:gridCol w:w="3689"/>
        <w:gridCol w:w="569"/>
        <w:gridCol w:w="568"/>
        <w:gridCol w:w="568"/>
        <w:gridCol w:w="566"/>
        <w:gridCol w:w="568"/>
        <w:gridCol w:w="562"/>
      </w:tblGrid>
      <w:tr w:rsidR="0021078D" w:rsidRPr="0021078D" w:rsidTr="0021078D">
        <w:trPr>
          <w:trHeight w:val="20"/>
        </w:trPr>
        <w:tc>
          <w:tcPr>
            <w:tcW w:w="281" w:type="pct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55" w:type="pct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9" w:type="pct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1" w:type="pct"/>
            <w:gridSpan w:val="4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5" w:type="pct"/>
            <w:vMerge w:val="restar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281" w:type="pct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55" w:type="pct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5" w:type="pct"/>
            <w:vMerge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21078D" w:rsidRPr="0021078D" w:rsidTr="0021078D">
        <w:trPr>
          <w:trHeight w:val="20"/>
        </w:trPr>
        <w:tc>
          <w:tcPr>
            <w:tcW w:w="281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11.</w:t>
            </w:r>
          </w:p>
        </w:tc>
        <w:tc>
          <w:tcPr>
            <w:tcW w:w="2455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Светлодольск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9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27,87200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72,00000</w:t>
            </w:r>
          </w:p>
        </w:tc>
        <w:tc>
          <w:tcPr>
            <w:tcW w:w="377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99,87200</w:t>
            </w:r>
          </w:p>
        </w:tc>
        <w:tc>
          <w:tcPr>
            <w:tcW w:w="375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21078D" w:rsidRPr="0021078D" w:rsidTr="0021078D">
        <w:trPr>
          <w:trHeight w:val="20"/>
        </w:trPr>
        <w:tc>
          <w:tcPr>
            <w:tcW w:w="281" w:type="pct"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55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9" w:type="pct"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27,87200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72,00000</w:t>
            </w:r>
          </w:p>
        </w:tc>
        <w:tc>
          <w:tcPr>
            <w:tcW w:w="377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1078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99,87200</w:t>
            </w:r>
          </w:p>
        </w:tc>
        <w:tc>
          <w:tcPr>
            <w:tcW w:w="375" w:type="pct"/>
          </w:tcPr>
          <w:p w:rsidR="0021078D" w:rsidRPr="0021078D" w:rsidRDefault="0021078D" w:rsidP="0021078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21078D" w:rsidRPr="0021078D" w:rsidRDefault="0021078D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21078D" w:rsidRDefault="0021078D" w:rsidP="0021078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21078D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1078D" w:rsidRPr="00657826" w:rsidRDefault="0021078D" w:rsidP="0021078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1078D" w:rsidRPr="00657826" w:rsidRDefault="0021078D" w:rsidP="0021078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1078D" w:rsidRPr="00445F92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49 от 31.12.15г. «Об утверждении муниципальной программы «Развитие сферы культуры и молодежной политики на территории сельского поселения Светлодольск муниципального района Сергиевский» на 2016-2018гг.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 49 от 31.12.15г. «Об утверждении муниципальной программы «Развитие сферы культуры и молодежной политики на территории сельского поселения Светлодольск муниципального района Сергиевский» на 2016-2018гг. (далее - Программа) следующего содержания: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1026,89806</w:t>
      </w: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505,04069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2017 год – 521,85737 тыс. рублей;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Светлодольск</w:t>
      </w: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59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Светлодольск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6"/>
        <w:gridCol w:w="2551"/>
        <w:gridCol w:w="1277"/>
        <w:gridCol w:w="569"/>
        <w:gridCol w:w="568"/>
        <w:gridCol w:w="569"/>
        <w:gridCol w:w="568"/>
        <w:gridCol w:w="568"/>
        <w:gridCol w:w="557"/>
      </w:tblGrid>
      <w:tr w:rsidR="00090A73" w:rsidRPr="00090A73" w:rsidTr="00090A73">
        <w:trPr>
          <w:trHeight w:val="20"/>
        </w:trPr>
        <w:tc>
          <w:tcPr>
            <w:tcW w:w="190" w:type="pct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7" w:type="pct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850" w:type="pct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9" w:type="pct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3" w:type="pct"/>
            <w:gridSpan w:val="4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2" w:type="pct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7" w:type="pct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pct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2" w:type="pct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7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85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101,60000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171,60000</w:t>
            </w:r>
          </w:p>
        </w:tc>
        <w:tc>
          <w:tcPr>
            <w:tcW w:w="372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7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85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317,09925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405,49860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722,59785</w:t>
            </w:r>
          </w:p>
        </w:tc>
        <w:tc>
          <w:tcPr>
            <w:tcW w:w="372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697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85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21,38394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26,88047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48,26441</w:t>
            </w:r>
          </w:p>
        </w:tc>
        <w:tc>
          <w:tcPr>
            <w:tcW w:w="372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7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85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18,24050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19,47830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37,71880</w:t>
            </w:r>
          </w:p>
        </w:tc>
        <w:tc>
          <w:tcPr>
            <w:tcW w:w="372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1697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Организация и осуществление мероприятий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 области культуры</w:t>
            </w:r>
          </w:p>
        </w:tc>
        <w:tc>
          <w:tcPr>
            <w:tcW w:w="850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46,71700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46,71700</w:t>
            </w:r>
          </w:p>
        </w:tc>
        <w:tc>
          <w:tcPr>
            <w:tcW w:w="372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090A73" w:rsidRPr="00090A73" w:rsidTr="00090A73">
        <w:trPr>
          <w:trHeight w:val="20"/>
        </w:trPr>
        <w:tc>
          <w:tcPr>
            <w:tcW w:w="190" w:type="pct"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7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pct"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505,04069</w:t>
            </w:r>
          </w:p>
        </w:tc>
        <w:tc>
          <w:tcPr>
            <w:tcW w:w="379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521,85737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1026,89806</w:t>
            </w:r>
          </w:p>
        </w:tc>
        <w:tc>
          <w:tcPr>
            <w:tcW w:w="372" w:type="pct"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90A73" w:rsidRPr="00090A73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0A73" w:rsidRPr="00657826" w:rsidRDefault="00090A73" w:rsidP="00090A7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90A73" w:rsidRPr="00657826" w:rsidRDefault="00090A73" w:rsidP="00090A7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90A73" w:rsidRPr="00445F92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Светлодольск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49 от 30.11.2016г. «Об утверждении муниципальной программы «Развитие физической культуры и спорта на территории сельского поселения Светлодольск муниципального района Сергиевский» на 2016-2018гг.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090A73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090A73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Светлодольск, в целях уточнения объемов финансирования проводимых программных мероприятий, Администрация сельского поселения Светлодольск муниципального района Сергиевский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Светлодольск муниципального района Сергиевский № 49 от 30.11.2016г. «Об утверждении муниципальной программы «Развитие физической культуры и спорта на территории сельского поселения Светлодольск муниципального района Сергиевский» на 2016-2018гг. (Далее - Программа) следующего содержания: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финансирования» изложить в следующей редакции: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«Финансирование Программы осуществляется за счет средств местного и  областного бюджета».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1.2.В паспорте Программы позицию «Объем финансирования» изложить в следующей редакции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2977"/>
        <w:gridCol w:w="850"/>
        <w:gridCol w:w="851"/>
        <w:gridCol w:w="709"/>
        <w:gridCol w:w="850"/>
      </w:tblGrid>
      <w:tr w:rsidR="00090A73" w:rsidRPr="00090A73" w:rsidTr="00090A73">
        <w:tc>
          <w:tcPr>
            <w:tcW w:w="1276" w:type="dxa"/>
            <w:vMerge w:val="restart"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</w:t>
            </w:r>
          </w:p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</w:tr>
      <w:tr w:rsidR="00090A73" w:rsidRPr="00090A73" w:rsidTr="00090A73">
        <w:tc>
          <w:tcPr>
            <w:tcW w:w="1276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 района, тыс. руб.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192,41578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192,41578</w:t>
            </w:r>
          </w:p>
        </w:tc>
      </w:tr>
      <w:tr w:rsidR="00090A73" w:rsidRPr="00090A73" w:rsidTr="00090A73">
        <w:tc>
          <w:tcPr>
            <w:tcW w:w="1276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Областной бюджет района, </w:t>
            </w:r>
            <w:proofErr w:type="spellStart"/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229,06802</w:t>
            </w:r>
          </w:p>
        </w:tc>
        <w:tc>
          <w:tcPr>
            <w:tcW w:w="851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229,06802</w:t>
            </w:r>
          </w:p>
        </w:tc>
      </w:tr>
      <w:tr w:rsidR="00090A73" w:rsidRPr="00090A73" w:rsidTr="00090A73">
        <w:tc>
          <w:tcPr>
            <w:tcW w:w="1276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97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годам, тыс. руб.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229,06802</w:t>
            </w:r>
          </w:p>
        </w:tc>
        <w:tc>
          <w:tcPr>
            <w:tcW w:w="851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192,41578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421,48380</w:t>
            </w:r>
          </w:p>
        </w:tc>
      </w:tr>
    </w:tbl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1.3.В разделе 5 Программы позицию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283"/>
        <w:gridCol w:w="2835"/>
        <w:gridCol w:w="851"/>
        <w:gridCol w:w="850"/>
        <w:gridCol w:w="567"/>
        <w:gridCol w:w="1276"/>
      </w:tblGrid>
      <w:tr w:rsidR="00090A73" w:rsidRPr="00090A73" w:rsidTr="00090A73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090A73" w:rsidRPr="00090A73" w:rsidTr="00090A73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0A73" w:rsidRPr="00090A73" w:rsidTr="00090A73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229,06802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</w:tr>
      <w:tr w:rsidR="00090A73" w:rsidRPr="00090A73" w:rsidTr="00090A73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229,06802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0A73" w:rsidRPr="00090A73" w:rsidTr="00090A73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 Местный бюджет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192,41578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Светлодольск</w:t>
            </w:r>
          </w:p>
        </w:tc>
      </w:tr>
      <w:tr w:rsidR="00090A73" w:rsidRPr="00090A73" w:rsidTr="00090A73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192,41578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0A73" w:rsidRPr="00090A73" w:rsidTr="00090A73">
        <w:trPr>
          <w:trHeight w:val="20"/>
        </w:trPr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229,06802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192,41578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0A73" w:rsidRPr="00090A73" w:rsidRDefault="00090A73" w:rsidP="00090A7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1.4.В разделе 6 Программы позицию «Финансовое обеспечение Программы» изложить в следующей редакции: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Объем финансирования, необходимый для реализации мероприятий Программы составит 421,48380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229,06802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192,41578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090A73" w:rsidRPr="00657826" w:rsidRDefault="00090A73" w:rsidP="00090A7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90A73" w:rsidRPr="00657826" w:rsidRDefault="00090A73" w:rsidP="00090A73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СВЕТЛОДОЛЬСК</w:t>
      </w: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90A73" w:rsidRPr="00657826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90A73" w:rsidRPr="00445F92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№1 к постановлению администрации сельского поселения Светлодольск 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Сергиевский №32 от 27.08.2015г.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Светлодольск муниципального района Сергиевский и в целях уточнения финансирования муниципальной Программы сельского поселения Светлодольск муниципального района Сергиевский «Модернизация и развитие автомобильных дорог общего пользования местного  значения на 2015-2017 годы», администрация сельского поселения Светлодольск муниципального района Сергиевский,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E0742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1. Внести изменение в приложение №1 к постановлению администрации сельского поселения Светлодольск муниципального района </w:t>
      </w:r>
    </w:p>
    <w:p w:rsidR="00090A73" w:rsidRPr="00090A73" w:rsidRDefault="00090A73" w:rsidP="003E07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Сергиевский №32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521,39475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521,39475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1.3. В Программе в разделе «Обоснование ресурсного обеспечения Программы» слова «Общий объем финансирования Программы составляет (прогноз) 246,2945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246,2945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521,39475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521,39475 </w:t>
      </w:r>
      <w:proofErr w:type="spellStart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0A73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Светлодольск</w:t>
      </w:r>
    </w:p>
    <w:p w:rsid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D742D" w:rsidRPr="00C035CC" w:rsidRDefault="008D742D" w:rsidP="008D74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Н.В. А</w:t>
      </w:r>
      <w:r w:rsidRPr="008A12FE">
        <w:rPr>
          <w:rFonts w:ascii="Times New Roman" w:eastAsia="Calibri" w:hAnsi="Times New Roman" w:cs="Times New Roman"/>
          <w:bCs/>
          <w:sz w:val="12"/>
          <w:szCs w:val="12"/>
        </w:rPr>
        <w:t>ндрюхин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Светлодольск</w:t>
      </w: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61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395"/>
        <w:gridCol w:w="425"/>
        <w:gridCol w:w="567"/>
        <w:gridCol w:w="709"/>
        <w:gridCol w:w="708"/>
        <w:gridCol w:w="725"/>
      </w:tblGrid>
      <w:tr w:rsidR="00090A73" w:rsidRPr="00090A73" w:rsidTr="00090A73">
        <w:trPr>
          <w:trHeight w:val="138"/>
        </w:trPr>
        <w:tc>
          <w:tcPr>
            <w:tcW w:w="4395" w:type="dxa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709" w:type="dxa"/>
            <w:gridSpan w:val="4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090A73" w:rsidRPr="00090A73" w:rsidTr="00090A73">
        <w:trPr>
          <w:trHeight w:val="138"/>
        </w:trPr>
        <w:tc>
          <w:tcPr>
            <w:tcW w:w="4395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08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7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090A73" w:rsidRPr="00090A73" w:rsidTr="00090A73">
        <w:trPr>
          <w:trHeight w:val="20"/>
        </w:trPr>
        <w:tc>
          <w:tcPr>
            <w:tcW w:w="439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90A73" w:rsidRPr="00090A73" w:rsidTr="00090A73">
        <w:trPr>
          <w:trHeight w:val="20"/>
        </w:trPr>
        <w:tc>
          <w:tcPr>
            <w:tcW w:w="439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090A73" w:rsidRPr="00090A73" w:rsidTr="00090A73">
        <w:trPr>
          <w:trHeight w:val="20"/>
        </w:trPr>
        <w:tc>
          <w:tcPr>
            <w:tcW w:w="439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567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</w:t>
            </w:r>
          </w:p>
        </w:tc>
        <w:tc>
          <w:tcPr>
            <w:tcW w:w="709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8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</w:t>
            </w:r>
          </w:p>
        </w:tc>
        <w:tc>
          <w:tcPr>
            <w:tcW w:w="7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</w:t>
            </w:r>
          </w:p>
        </w:tc>
      </w:tr>
    </w:tbl>
    <w:p w:rsidR="00090A73" w:rsidRPr="00090A73" w:rsidRDefault="00090A73" w:rsidP="00090A73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Светлодольск</w:t>
      </w:r>
    </w:p>
    <w:p w:rsidR="00090A73" w:rsidRPr="004967A5" w:rsidRDefault="00090A73" w:rsidP="00090A7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61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090A73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21078D" w:rsidRPr="00090A73" w:rsidRDefault="00090A73" w:rsidP="00090A7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Светлодольск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21078D" w:rsidRPr="0021078D" w:rsidRDefault="00090A73" w:rsidP="00090A73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0A73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90A73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090A73" w:rsidRPr="00090A73" w:rsidTr="00090A73">
        <w:trPr>
          <w:trHeight w:val="20"/>
        </w:trPr>
        <w:tc>
          <w:tcPr>
            <w:tcW w:w="284" w:type="dxa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134" w:type="dxa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090A73" w:rsidRPr="00090A73" w:rsidTr="00090A73">
        <w:trPr>
          <w:trHeight w:val="20"/>
        </w:trPr>
        <w:tc>
          <w:tcPr>
            <w:tcW w:w="284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090A73" w:rsidRPr="00090A73" w:rsidTr="00090A73">
        <w:trPr>
          <w:trHeight w:val="20"/>
        </w:trPr>
        <w:tc>
          <w:tcPr>
            <w:tcW w:w="284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090A73" w:rsidRPr="00090A73" w:rsidTr="00090A73">
        <w:trPr>
          <w:trHeight w:val="20"/>
        </w:trPr>
        <w:tc>
          <w:tcPr>
            <w:tcW w:w="284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асфальтобетонных дорог</w:t>
            </w:r>
          </w:p>
        </w:tc>
        <w:tc>
          <w:tcPr>
            <w:tcW w:w="283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275,10025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275,10025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275,10025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090A73" w:rsidRPr="00090A73" w:rsidTr="00090A73">
        <w:trPr>
          <w:trHeight w:val="20"/>
        </w:trPr>
        <w:tc>
          <w:tcPr>
            <w:tcW w:w="284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134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86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090A73" w:rsidRPr="00090A73" w:rsidTr="00090A73">
        <w:trPr>
          <w:trHeight w:val="20"/>
        </w:trPr>
        <w:tc>
          <w:tcPr>
            <w:tcW w:w="1985" w:type="dxa"/>
            <w:gridSpan w:val="4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521,39475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246,29450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275,10025</w:t>
            </w:r>
          </w:p>
        </w:tc>
        <w:tc>
          <w:tcPr>
            <w:tcW w:w="426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275,10025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090A73" w:rsidRPr="00090A73" w:rsidRDefault="00090A73" w:rsidP="00090A73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0A73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21078D" w:rsidRPr="0021078D" w:rsidRDefault="0021078D" w:rsidP="0021078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501AB" w:rsidRPr="00657826" w:rsidRDefault="006501AB" w:rsidP="006501AB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6501AB" w:rsidRPr="00657826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501AB" w:rsidRPr="00657826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501AB" w:rsidRPr="00657826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501AB" w:rsidRPr="00657826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501AB" w:rsidRPr="00445F92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№75</w:t>
      </w:r>
    </w:p>
    <w:p w:rsid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№ 1 к  Постановлению администрации сельского поселения Сергиевск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68 от 30.12.2015г. «Об утверждении муниципальной Программы «Устойчивое развитие сельского поселения Сергиевск муниципального района Сергиевский» на 2016-2018 гг.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в целях решения задачи по повышению уровня и качества жизни населения, устойчивому развитию сельских территорий, в целях уточнения объемов финансирования муниципальной Программы «Устойчивое развитие сельского поселения Сергиевск муниципального района Сергиевский» на 2016-2018 годы, администрация сельского поселения Сергиевск муниципального района Сергиевский,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ПОСТАНОВЛЯЕТ: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Изложить муниципальную Программу «Устойчивое развитие сельского поселения Сергиевск муниципального района Сергиевский» на 2016-2018 годы в редакции согласно Приложению №1 к настоящему постановлению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6501AB" w:rsidRDefault="006501AB" w:rsidP="006501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М.М.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501AB" w:rsidRPr="004967A5" w:rsidRDefault="006501AB" w:rsidP="006501A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6501AB" w:rsidRPr="004967A5" w:rsidRDefault="006501AB" w:rsidP="006501A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Сергиевск</w:t>
      </w:r>
    </w:p>
    <w:p w:rsidR="006501AB" w:rsidRPr="004967A5" w:rsidRDefault="006501AB" w:rsidP="006501A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501AB" w:rsidRPr="00090A73" w:rsidRDefault="006501AB" w:rsidP="006501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75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МУНИЦИПАЛЬНАЯ ПРОГРАММА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«УСТОЙЧИВОЕ РАЗВИТИЕ СЕЛЬСКОГО ПОСЕЛЕНИЯ СЕРГИЕВСК МУНИЦИПАЛЬНОГО РАЙОНА СЕРГИЕВСКИЙ 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САМАРСКОЙ ОБЛАСТИ НА 2016-2018 ГОДЫ»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ПАСПОРТ ПРОГРАММЫ</w:t>
      </w:r>
    </w:p>
    <w:tbl>
      <w:tblPr>
        <w:tblStyle w:val="af1"/>
        <w:tblW w:w="751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3059"/>
        <w:gridCol w:w="4454"/>
      </w:tblGrid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Муниципальная программа «Устойчивое развитие сельского поселения Сергиевск муниципального района Сергиевский Самарской области на 2016-2018 годы»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Основание для разработки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Постановление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от 06.10.2003 № 131-ФЗ «Об общих принципах организации местного самоуправления в Российской Федерации»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Муниципальный заказчик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Администрация   сельского поселения Сергиевск муниципального  района Сергиевский  Самарской  области 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Разработчик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 муниципального района Сергиевский Самарской области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Цели и задачи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Цель Программы: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улучшение условий жизнедеятельности на  территории сельского поселения Сергиевск  муниципального  района  Сергиевский;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-повышение конкурентоспособности  сельскохозяйственной продукции, создания благоприятной среды для развития предпринимательства.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-повышение инвестиционной привлекательности  АПК;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-обеспечение финансовой устойчивости товаропроизводителей АПК;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устойчивое развитие сельских территорий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Программы;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-повышение уровня комплексного обустройства объектами социальной и инженерной инфраструктуры сельских территорий  муниципального  района Сергиевский;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-поощрение развития малых форм хозяйствования в сельском поселении Сергиевск муниципального района Сергиевский;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-поддержка предприятий, предпринимателей и малых форм хозяйствования, работающих в сфере сельского хозяйств;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-активизация участия общественных инициатив в реализации общественно значимых проектов, формирование позитивного отношения к сельской местности и сельскому образу жизни.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Важнейшие целевые индикаторы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ввод в действие объектов инженерной инфраструктуры: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10,17 км сетей канализации;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9,71 км улично-дорожной сети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 1 (количество) реализованных проектов комплексного обустройства площадок под компактную жилищную застройку на территории сельского поселения Сергиевск муниципального  района Сергиевский;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производство продукции животноводства в хозяйствах всех категорий;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поголовье скота в хозяйствах всех категорий.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 годы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и источники финансирования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Общий объем финансирования Программы составляет (прогноз) 104 931,6008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в том числе: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 счет средств федерального бюджета (прогноз)– 37 051,7600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 счет средств бюджета Самарской области (прогноз) – 62 641,2400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 счет средств бюджета сельского поселения Сергиевск (прогноз) – 5 238,6008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;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Ожидаемые результаты реализации Программы 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уровня комплексного обустройства объектами социальной и инженерной инфраструктуры сельских территорий  муниципального  района Сергиевский.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Повышение уровня рентабельности сельскохозяйственных организаций.</w:t>
            </w:r>
          </w:p>
        </w:tc>
      </w:tr>
      <w:tr w:rsidR="006501AB" w:rsidRPr="006501AB" w:rsidTr="006501AB">
        <w:trPr>
          <w:trHeight w:val="20"/>
        </w:trPr>
        <w:tc>
          <w:tcPr>
            <w:tcW w:w="3059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Система организации контроля за исполнением Программы</w:t>
            </w:r>
          </w:p>
        </w:tc>
        <w:tc>
          <w:tcPr>
            <w:tcW w:w="4454" w:type="dxa"/>
          </w:tcPr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Управление реализацией Программы осуществляется главным исполнителем Программы – Администрацией сельского поселения Сергиевск муниципального района Сергиевский.      </w:t>
            </w:r>
          </w:p>
          <w:p w:rsidR="006501AB" w:rsidRPr="006501AB" w:rsidRDefault="006501AB" w:rsidP="006501AB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  Контроль за целевым и эффективным использованием средств сельского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поселения Сергиевск муниципального района Сергиевский осуществляется Управлением финансами администрации муниципального района Сергиевский, отделом муниципального контроля администрации муниципального района Сергиевский.</w:t>
            </w:r>
          </w:p>
        </w:tc>
      </w:tr>
    </w:tbl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Характеристика проблемы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1.1.</w:t>
      </w:r>
      <w:r>
        <w:rPr>
          <w:rFonts w:ascii="Times New Roman" w:eastAsia="Calibri" w:hAnsi="Times New Roman" w:cs="Times New Roman"/>
          <w:b/>
          <w:bCs/>
          <w:i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Общие сведения о социально-экономическом развитии сельского поселения Сергиевск муниципального района Сергиевский.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Сельское поселение Сергиевск образовано 01.01.2006 года. Центр поселения - село Сергиевск, являющийся районным центром. Основано с. Сергиевск в 1703г. по указу Петра </w:t>
      </w:r>
      <w:r w:rsidRPr="006501AB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одновременно  г.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Санкт-Петербург.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Село Сергиевск расположен в 126 км. от областного центра г.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Самара.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Село связано  с другими селами посредством местных автодорог с твердым покрытием. Связи с населенными пунктами соседних примыкающих районов осуществляется благодаря  автодорогам федерального уровня.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В недрах сельского поселения Сергиевск имеется нефть, что является важнейшим фактором развития экономики м. р. Сергиевский.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Разведаны крупные нефтяные месторождения: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Боровское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,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Радаевское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. Село Сергиевск богато строительным материалом: песок, известняк, глина.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По всей территории поселения протекает р.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Сок, возле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с.Сергиевск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находится оз.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Банное, оз.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Тепловка. Вода в озере Тепловка отличается значительным содержанием сероводорода и является памятником природы. В окрестностях 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Успенка находятся 5 озер, в п.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Рыбопитомник -искусственные пруды, для выращивания рыбы.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Территория с. п. Сергиевск находится в пределах умеренного климатического пояса. Тип климата – умеренно-континентальный. Характерны холодная малоснежная зима, короткие весна и осень, жаркое сухое лето. Среднегодовая температура воздуха составляет +3,5С. Наиболее холодный месяц январь, наиболее теплый июль. По количеству выпадающих осадков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с.Сергиевск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относится к зоне умеренного увлажнения.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Микрорельеф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с.п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. Сергиевск выражен очень разнообразными элементами.  Вокруг населенных пунктов располагаются леса и зеленые насаждения. Территория поселения представляет собой холмистую равнину. Все населенные пункты расположены в низинах. Село Сергиевск стоит на холме.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Имеется пещера, возникшая в результате карстовых процессов при выщелачивании растворимых горных пород известняков, гипсов. Также имеются возвышенности. Картину изрезанности дополняют овраги, балки, имеющие значительные глубины с обрывающимися склонами. На территории  села Сергиевск  преобладают лесные почвы, черноземы типичные. Почвы богаты калием, бедны фосфором.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Наибольшее распространение имеют участки луговых и каменистых степей. Луговые степи сопровождают леса, образуя поляны и опушки, а каменистые степи чаще встречаются по склонам холмов.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В состав поселения входят: село Боровка, поселок Глубокий, поселок Михайловка, поселок Рогатка, поселок Рыбопитомник, село Сергиевск, деревня Студеный Ключ, село Успенка.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Административный центр-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с.Сергиевск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Общая площадь сельского поселения Сергиевск муниципального района Сергиевский составляет 35,201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га, в том числе земель сельскохозяйственного назначения 22,878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тыс.га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Характеристика землепользования на территории сельского поселения Сергиевск муниципального района Сергиевский приведена в таблице 1.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Таблица 1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Характеристика землепользования на территории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Сергиевск муниципального района Сергиевский по состоянию на 01.01.2015г.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4572"/>
        <w:gridCol w:w="709"/>
        <w:gridCol w:w="709"/>
        <w:gridCol w:w="992"/>
      </w:tblGrid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показателей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Примечание</w:t>
            </w: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Общая площадь земель в поселении, в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т.ч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</w:t>
            </w:r>
            <w:r w:rsid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35,201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сельскохозяйственные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угодия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, из них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</w:t>
            </w:r>
            <w:r w:rsid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22,878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1.1.1.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Пашня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</w:t>
            </w:r>
            <w:r w:rsid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14,549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1.1.2.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Лесные земли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</w:t>
            </w:r>
            <w:r w:rsid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8,459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1.1.3.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Земли застройки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</w:t>
            </w:r>
            <w:r w:rsid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0,434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1.1.4.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земли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</w:t>
            </w:r>
            <w:r w:rsid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3,430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предприятий, организаций, расположенных на территории поселения - всего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122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2.1.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Занятых в промышленной деятельности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2.2.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Занятых в сельском хозяйстве, охоте и лесном хозяйстве 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2.3.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Занятых в строительстве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2.4.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Занятых в оказании транспортных услуг и связи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2.5.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Занятых в образовании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2.6.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Занятых в здравоохранении и социальных услугах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Посевная площадь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Га.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5300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 крестьянских фермерских хозяйств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Наличие скота, в </w:t>
            </w:r>
            <w:proofErr w:type="spellStart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т.ч</w:t>
            </w:r>
            <w:proofErr w:type="spellEnd"/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. 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787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5.1.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Крупный рогатый скот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218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5.2.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Свиней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288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6501AB">
        <w:trPr>
          <w:trHeight w:val="20"/>
        </w:trPr>
        <w:tc>
          <w:tcPr>
            <w:tcW w:w="531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5.3.</w:t>
            </w:r>
          </w:p>
        </w:tc>
        <w:tc>
          <w:tcPr>
            <w:tcW w:w="457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Овец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</w:p>
        </w:tc>
        <w:tc>
          <w:tcPr>
            <w:tcW w:w="709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281</w:t>
            </w:r>
          </w:p>
        </w:tc>
        <w:tc>
          <w:tcPr>
            <w:tcW w:w="992" w:type="dxa"/>
          </w:tcPr>
          <w:p w:rsidR="006501AB" w:rsidRPr="006501AB" w:rsidRDefault="006501AB" w:rsidP="006501AB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Сельские поселения составляют преобладающую часть территории сельского поселения Сергиевск муниципального района Сергиевский, на которой проживает треть всего населения района. Сельские территории обладают природным, демографическим и историко- культурным потенциалом. Однако комплекс накопившихся проблем в социально - экономическом, экологическом и демографическом развитии села препятствует его переходу к динамичному устойчивому развитию. В настоящее время происходит недостаточное развитие сельских территорий. Происходит отставание сельской местности от городских поселений по уровню и условиям жизнедеятельности.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Ухудшается и демографическая ситуация на селе. Естественная убыль сельского населения за последние годы увеличилась, снижается продолжительность жизни.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Сельское развитие также сдерживается слабостью институтов гражданского общества и прежде всего местного самоуправления, низкой бюджетной обеспеченностью сельских муниципальных образований, отсутствием системы финансовой поддержки местных инициатив, низкой престижностью жизнедеятельности на селе.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Учитывая объективные особенности развития сельских территорий и имеющийся значительный разрыв в уровне и качестве жизни на селе по сравнению с городскими территориями, достижение прогресса в изменении сложившейся ситуации возможно только на условиях использования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программно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- целевого метода, в том числе постановки задачи, определения путей ее решения с привлечением средств государственной поддержки на федеральном уровне.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Этот метод позволяет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взаимоувязать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мероприятия Программы, исполнителей, сроки, объемы и источники финансирования, контроль за ходом реализации мероприятий Программы и ожидаемые результаты.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Без дальнейшего использования программного подхода сложившаяся на сельских территориях проблемная ситуация усугубится, что ставит под угрозу выполнение стратегических задач социально - экономического развития.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Целесообразность использования программного подхода для решения задачи по устойчивому развитию сельских территорий подкреплена:</w:t>
      </w:r>
    </w:p>
    <w:p w:rsidR="006501AB" w:rsidRPr="006501AB" w:rsidRDefault="00097E49" w:rsidP="00097E49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взаимосвязью целевых установок устойчивого развития сельских территорий с приоритетами социально-экономического развития в части повышения уровня и качества жизни на селе, создания социальных основ для экономического роста аграрного и других секторов экономики;</w:t>
      </w:r>
    </w:p>
    <w:p w:rsidR="006501AB" w:rsidRPr="006501AB" w:rsidRDefault="00097E49" w:rsidP="00097E49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долгосрочным характером социальных проблем сельских территорий, требующим системного подхода к их решению;</w:t>
      </w:r>
    </w:p>
    <w:p w:rsidR="006501AB" w:rsidRPr="006501AB" w:rsidRDefault="00097E49" w:rsidP="00097E49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высоким уровнем </w:t>
      </w:r>
      <w:proofErr w:type="spellStart"/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затратности</w:t>
      </w:r>
      <w:proofErr w:type="spellEnd"/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решения накопившихся проблем села, требующим привлечения средств государственной поддержки.</w:t>
      </w:r>
    </w:p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</w:p>
    <w:p w:rsidR="006501AB" w:rsidRPr="006501AB" w:rsidRDefault="006501AB" w:rsidP="00097E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1.2.  Население сельского поселения Сергиевск муниципального района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Численность населения сельского поселения Сергиевск муниципального района Сергиевский по состоянию на 01.01.2015 года составила 9504 человек, в том числе трудоспособного населения 3858 человек.</w:t>
      </w:r>
    </w:p>
    <w:p w:rsidR="006501AB" w:rsidRPr="006501AB" w:rsidRDefault="00097E49" w:rsidP="00097E4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не обеспечено работой  всего  по  району -  74 человек (1,9 %).   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Характеристика численности и занятости населения сельского поселения Сергиевск приведена в таблице 2.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Таблица 2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Характеристика численности и занятости населения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Сергиевск муниципального  района Сергиевский  по состоянию на 01.01.2015 г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425"/>
        <w:gridCol w:w="425"/>
        <w:gridCol w:w="567"/>
        <w:gridCol w:w="567"/>
        <w:gridCol w:w="992"/>
        <w:gridCol w:w="567"/>
        <w:gridCol w:w="567"/>
        <w:gridCol w:w="709"/>
      </w:tblGrid>
      <w:tr w:rsidR="006501AB" w:rsidRPr="006501AB" w:rsidTr="00097E49">
        <w:trPr>
          <w:trHeight w:val="20"/>
        </w:trPr>
        <w:tc>
          <w:tcPr>
            <w:tcW w:w="426" w:type="dxa"/>
            <w:vMerge w:val="restart"/>
          </w:tcPr>
          <w:p w:rsidR="006501AB" w:rsidRPr="006501AB" w:rsidRDefault="006501AB" w:rsidP="006501A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268" w:type="dxa"/>
            <w:vMerge w:val="restart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сельского поселения </w:t>
            </w:r>
          </w:p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составе муниципального района Сергиевский</w:t>
            </w:r>
          </w:p>
        </w:tc>
        <w:tc>
          <w:tcPr>
            <w:tcW w:w="1984" w:type="dxa"/>
            <w:gridSpan w:val="4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Численность сельского населения  Муниципального района (чел.)</w:t>
            </w:r>
          </w:p>
        </w:tc>
        <w:tc>
          <w:tcPr>
            <w:tcW w:w="2835" w:type="dxa"/>
            <w:gridSpan w:val="4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и занятость трудоспособного сельского населения Муниципального района(чел.)</w:t>
            </w:r>
          </w:p>
        </w:tc>
      </w:tr>
      <w:tr w:rsidR="006501AB" w:rsidRPr="006501AB" w:rsidTr="00097E49">
        <w:trPr>
          <w:trHeight w:val="20"/>
        </w:trPr>
        <w:tc>
          <w:tcPr>
            <w:tcW w:w="426" w:type="dxa"/>
            <w:vMerge/>
          </w:tcPr>
          <w:p w:rsidR="006501AB" w:rsidRPr="006501AB" w:rsidRDefault="006501AB" w:rsidP="006501A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68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559" w:type="dxa"/>
            <w:gridSpan w:val="3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</w:t>
            </w:r>
            <w:proofErr w:type="spellStart"/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т.ч</w:t>
            </w:r>
            <w:proofErr w:type="spellEnd"/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по возрастным группам</w:t>
            </w:r>
          </w:p>
        </w:tc>
        <w:tc>
          <w:tcPr>
            <w:tcW w:w="992" w:type="dxa"/>
            <w:vMerge w:val="restart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трудоспособного сельского населения – всего</w:t>
            </w:r>
          </w:p>
        </w:tc>
        <w:tc>
          <w:tcPr>
            <w:tcW w:w="567" w:type="dxa"/>
            <w:vMerge w:val="restart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7" w:type="dxa"/>
            <w:vMerge w:val="restart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обеспечено работой</w:t>
            </w:r>
          </w:p>
        </w:tc>
        <w:tc>
          <w:tcPr>
            <w:tcW w:w="709" w:type="dxa"/>
            <w:vMerge w:val="restart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безработицы (%)</w:t>
            </w:r>
          </w:p>
        </w:tc>
      </w:tr>
      <w:tr w:rsidR="006501AB" w:rsidRPr="006501AB" w:rsidTr="00097E49">
        <w:trPr>
          <w:trHeight w:val="20"/>
        </w:trPr>
        <w:tc>
          <w:tcPr>
            <w:tcW w:w="426" w:type="dxa"/>
            <w:vMerge/>
          </w:tcPr>
          <w:p w:rsidR="006501AB" w:rsidRPr="006501AB" w:rsidRDefault="006501AB" w:rsidP="006501A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68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 18 лет</w:t>
            </w:r>
          </w:p>
        </w:tc>
        <w:tc>
          <w:tcPr>
            <w:tcW w:w="567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18-60 лет</w:t>
            </w:r>
          </w:p>
        </w:tc>
        <w:tc>
          <w:tcPr>
            <w:tcW w:w="567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Свыше 60 лет</w:t>
            </w:r>
          </w:p>
        </w:tc>
        <w:tc>
          <w:tcPr>
            <w:tcW w:w="992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501AB" w:rsidRPr="006501AB" w:rsidTr="00097E49">
        <w:trPr>
          <w:trHeight w:val="20"/>
        </w:trPr>
        <w:tc>
          <w:tcPr>
            <w:tcW w:w="426" w:type="dxa"/>
          </w:tcPr>
          <w:p w:rsidR="006501AB" w:rsidRPr="006501AB" w:rsidRDefault="006501AB" w:rsidP="006501AB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501AB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268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Сергиевск муниципального района   Сергиевский</w:t>
            </w:r>
          </w:p>
        </w:tc>
        <w:tc>
          <w:tcPr>
            <w:tcW w:w="425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9504</w:t>
            </w:r>
          </w:p>
        </w:tc>
        <w:tc>
          <w:tcPr>
            <w:tcW w:w="425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2702</w:t>
            </w:r>
          </w:p>
        </w:tc>
        <w:tc>
          <w:tcPr>
            <w:tcW w:w="567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3858</w:t>
            </w:r>
          </w:p>
        </w:tc>
        <w:tc>
          <w:tcPr>
            <w:tcW w:w="567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2944</w:t>
            </w:r>
          </w:p>
        </w:tc>
        <w:tc>
          <w:tcPr>
            <w:tcW w:w="992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3858</w:t>
            </w:r>
          </w:p>
        </w:tc>
        <w:tc>
          <w:tcPr>
            <w:tcW w:w="567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3858</w:t>
            </w:r>
          </w:p>
        </w:tc>
        <w:tc>
          <w:tcPr>
            <w:tcW w:w="567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</w:t>
            </w:r>
          </w:p>
        </w:tc>
        <w:tc>
          <w:tcPr>
            <w:tcW w:w="709" w:type="dxa"/>
          </w:tcPr>
          <w:p w:rsidR="006501AB" w:rsidRPr="00097E49" w:rsidRDefault="006501AB" w:rsidP="00097E4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1,9</w:t>
            </w:r>
          </w:p>
        </w:tc>
      </w:tr>
    </w:tbl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501AB" w:rsidRPr="006501AB" w:rsidRDefault="006501AB" w:rsidP="00097E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1.3. Развитие агропромышленного комплекса сельского поселения Сергиевск муниципального района Сергиевский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Агропромышленное производство играет важную роль в обеспечении сельского поселения Сергиевск муниципального района Сергиевский продуктами питания и жизнеобеспечения сельского населения. Стратегической целью продовольственной безопасности является обеспечение населения безопасной продовольственной продукцией. Определяющая роль в обеспечении продовольственной безопасности отведена сельскому хозяйству. Развитие сельскохозяйственного производства в сельском поселении Сергиевск муниципального района Сергиевский, присутствие местной сельскохозяйственной продукции в продовольственной сети района будут являться сдерживающим фактором повышения цен на пищевую продукцию, завозимую из других районов Российской Федерации.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На данный момент в сельском поселении Сергиевск муниципального района Сергиевский зарегистрировано:</w:t>
      </w:r>
    </w:p>
    <w:p w:rsidR="006501AB" w:rsidRPr="006501AB" w:rsidRDefault="00097E49" w:rsidP="00097E49">
      <w:pPr>
        <w:tabs>
          <w:tab w:val="left" w:pos="284"/>
          <w:tab w:val="num" w:pos="264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5  крестьянских (фермерских) хозяйства;</w:t>
      </w:r>
    </w:p>
    <w:p w:rsidR="006501AB" w:rsidRPr="006501AB" w:rsidRDefault="00097E49" w:rsidP="00097E49">
      <w:pPr>
        <w:tabs>
          <w:tab w:val="left" w:pos="284"/>
          <w:tab w:val="num" w:pos="2640"/>
        </w:tabs>
        <w:spacing w:after="0" w:line="240" w:lineRule="auto"/>
        <w:ind w:left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3655 граждан, ведущих личное подсобное хозяйство на территории сельского поселения Сергиевск муниципального района Сергиевский.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Основными направлениями деятельности указанных сельскохозяйственных товаропроизводителей является животноводство, с содержанием крупного рогатого скота (КРС).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Реализация мероприятий программы направлена на поддержание и дальнейшее развитие малых форм хозяйствования в сельской местности, к которым относятся крестьянские (фермерские) хозяйства, занимающиеся сельскохозяйственным производством, граждане, ведущие личное подсобное хозяйство.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Из анализа динамики развития сельского хозяйства в сельском поселении Сергиевск муниципального района Сергиевский следует, что в области животноводства есть различные хозяйствующие субъекты: и крестьянские (фермерские) хозяйства, и личные подсобные хозяйства граждан. 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Исходя из вышеизложенного, можно выделить несколько проблемных вопросов, которые не позволяют сельскохозяйственным товаропроизводителям более эффективно использовать свой производственный потенциал, это:</w:t>
      </w:r>
    </w:p>
    <w:p w:rsidR="006501AB" w:rsidRPr="006501AB" w:rsidRDefault="00097E49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устойчивое сохранение больших различий в рентабельности между группами товаров, между производством и ценами реализации сельскохозяйственной продукции, что сводит производственный потенциал сельскохозяйственных организаций к отрицательным экономическим показателям и снижению объемов производства;</w:t>
      </w:r>
    </w:p>
    <w:p w:rsidR="006501AB" w:rsidRPr="006501AB" w:rsidRDefault="00097E49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трудности в реализации собственной продукции, и ее низкая конкурентоспособность;</w:t>
      </w:r>
    </w:p>
    <w:p w:rsidR="006501AB" w:rsidRPr="006501AB" w:rsidRDefault="00097E49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невысокий уровень технического и технологического оснащения хозяйств.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501AB" w:rsidRPr="006501AB" w:rsidRDefault="006501AB" w:rsidP="00097E4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6501AB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1.4.  Характеристика жилищного фонда и объектов социальной сферы,  уровень обеспеченности их коммунальными услугами на территории сельского поселения Сергиевск муниципального района Сергиевский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Общая площадь жилищного фонда сельского поселения Сергиевск муниципального района Сергиевский на 01.01.2015 года составляет  186,9 тыс.   кв. метров.</w:t>
      </w:r>
    </w:p>
    <w:p w:rsidR="006501AB" w:rsidRPr="006501AB" w:rsidRDefault="00097E49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кол-во многоквартирных жилых домов – 289 (10,19 %); </w:t>
      </w:r>
    </w:p>
    <w:p w:rsidR="006501AB" w:rsidRPr="006501AB" w:rsidRDefault="00097E49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6501AB" w:rsidRPr="006501AB">
        <w:rPr>
          <w:rFonts w:ascii="Times New Roman" w:eastAsia="Calibri" w:hAnsi="Times New Roman" w:cs="Times New Roman"/>
          <w:bCs/>
          <w:sz w:val="12"/>
          <w:szCs w:val="12"/>
        </w:rPr>
        <w:t>кол-во индивидуальных жилых домов  –  2546  (89,81 %).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Обеспеченность жильем в 2013 году составила 19,36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кв.м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 в расчете на одного сельского жителя.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На 01.01.2015 года число семей, стоящих на учете по улучшению жилищных условий 161 семья.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 xml:space="preserve">Доля аварийного и ветхого жилья  составляет – 15,27 </w:t>
      </w:r>
      <w:proofErr w:type="spellStart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тыс.м.кв</w:t>
      </w:r>
      <w:proofErr w:type="spellEnd"/>
      <w:r w:rsidRPr="006501AB">
        <w:rPr>
          <w:rFonts w:ascii="Times New Roman" w:eastAsia="Calibri" w:hAnsi="Times New Roman" w:cs="Times New Roman"/>
          <w:bCs/>
          <w:sz w:val="12"/>
          <w:szCs w:val="12"/>
        </w:rPr>
        <w:t>. (8,17%).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Характеристика жилищного фонда сельского поселения Сергиевск приведена в таблице 3.</w:t>
      </w:r>
    </w:p>
    <w:p w:rsidR="006501AB" w:rsidRPr="006501AB" w:rsidRDefault="006501AB" w:rsidP="00097E4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501AB">
        <w:rPr>
          <w:rFonts w:ascii="Times New Roman" w:eastAsia="Calibri" w:hAnsi="Times New Roman" w:cs="Times New Roman"/>
          <w:bCs/>
          <w:sz w:val="12"/>
          <w:szCs w:val="12"/>
        </w:rPr>
        <w:t>Характеристика наличия и состояния объектов социальной сферы в  сельском поселении Сергиевск приведена в таблице 4.</w:t>
      </w:r>
    </w:p>
    <w:p w:rsidR="00097E49" w:rsidRPr="00097E49" w:rsidRDefault="00097E49" w:rsidP="00671F9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Таблица 3</w:t>
      </w:r>
    </w:p>
    <w:p w:rsidR="00097E49" w:rsidRPr="00097E49" w:rsidRDefault="00097E49" w:rsidP="00671F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Характеристика  жилищного фонда сельского поселения Сергиевск муниципального района Сергиевский на 01. 01. 2015 года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2126"/>
        <w:gridCol w:w="425"/>
        <w:gridCol w:w="426"/>
        <w:gridCol w:w="425"/>
        <w:gridCol w:w="567"/>
        <w:gridCol w:w="709"/>
        <w:gridCol w:w="425"/>
        <w:gridCol w:w="567"/>
        <w:gridCol w:w="567"/>
        <w:gridCol w:w="283"/>
        <w:gridCol w:w="426"/>
        <w:gridCol w:w="283"/>
      </w:tblGrid>
      <w:tr w:rsidR="00097E49" w:rsidRPr="00671F94" w:rsidTr="00671F94">
        <w:trPr>
          <w:trHeight w:val="20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сельского поселения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Общие данные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Обеспеченность коммунальными услугами (домов/человек)</w:t>
            </w:r>
          </w:p>
        </w:tc>
      </w:tr>
      <w:tr w:rsidR="00671F94" w:rsidRPr="00671F94" w:rsidTr="003E0742">
        <w:trPr>
          <w:trHeight w:val="292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 домов (ед.)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 квартир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Общ. площадь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кв.м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Кол-во жителей (чел.)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обеспеченности жильем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кв.м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/чел.)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Центральный водопровод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Сетевой газ</w:t>
            </w:r>
          </w:p>
        </w:tc>
      </w:tr>
      <w:tr w:rsidR="00671F94" w:rsidRPr="00671F94" w:rsidTr="003E0742">
        <w:trPr>
          <w:trHeight w:val="20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ветхий и аварийный жилфонд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домов (квартир)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человек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Домов (квартир)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человек</w:t>
            </w:r>
          </w:p>
        </w:tc>
      </w:tr>
      <w:tr w:rsidR="00671F94" w:rsidRPr="00671F94" w:rsidTr="003E0742">
        <w:trPr>
          <w:trHeight w:val="634"/>
        </w:trPr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Площадь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 к общему наличию</w:t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71F94" w:rsidRPr="00671F94" w:rsidTr="003E0742">
        <w:trPr>
          <w:trHeight w:val="2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</w:tr>
      <w:tr w:rsidR="00671F94" w:rsidRPr="00671F94" w:rsidTr="003E0742">
        <w:trPr>
          <w:trHeight w:val="2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Многоквартирный жилищный фонд сельского поселения Сергиевск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46786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71F94" w:rsidRPr="00671F94" w:rsidTr="003E0742">
        <w:trPr>
          <w:trHeight w:val="2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Индивидуальный жилищный фонд сельского поселения Сергиевск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132714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17,38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71F94" w:rsidRPr="00671F94" w:rsidTr="003E0742">
        <w:trPr>
          <w:trHeight w:val="2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Итого по сельскому поселению Сергиевск муниципального района Сергиевский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179500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99,7%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7E49" w:rsidRPr="00097E49" w:rsidRDefault="00097E49" w:rsidP="00671F9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Таблица 4</w:t>
      </w:r>
    </w:p>
    <w:p w:rsidR="00671F94" w:rsidRDefault="00097E49" w:rsidP="00671F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Характеристика наличия и состояния объектов социальной сферы в  сельском поселении Сергиевск</w:t>
      </w:r>
    </w:p>
    <w:p w:rsidR="00097E49" w:rsidRPr="00097E49" w:rsidRDefault="00097E49" w:rsidP="00671F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 Сергиевский  по состоянию на 01.01.2015 г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709"/>
        <w:gridCol w:w="301"/>
        <w:gridCol w:w="407"/>
        <w:gridCol w:w="426"/>
        <w:gridCol w:w="283"/>
        <w:gridCol w:w="284"/>
        <w:gridCol w:w="283"/>
        <w:gridCol w:w="425"/>
        <w:gridCol w:w="278"/>
        <w:gridCol w:w="236"/>
        <w:gridCol w:w="337"/>
        <w:gridCol w:w="425"/>
        <w:gridCol w:w="312"/>
        <w:gridCol w:w="328"/>
        <w:gridCol w:w="352"/>
        <w:gridCol w:w="426"/>
        <w:gridCol w:w="266"/>
        <w:gridCol w:w="301"/>
        <w:gridCol w:w="425"/>
        <w:gridCol w:w="425"/>
      </w:tblGrid>
      <w:tr w:rsidR="00097E49" w:rsidRPr="00671F94" w:rsidTr="00671F94">
        <w:trPr>
          <w:cantSplit/>
          <w:trHeight w:val="20"/>
        </w:trPr>
        <w:tc>
          <w:tcPr>
            <w:tcW w:w="284" w:type="dxa"/>
            <w:vMerge w:val="restart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сельского поселения</w:t>
            </w:r>
          </w:p>
        </w:tc>
        <w:tc>
          <w:tcPr>
            <w:tcW w:w="1417" w:type="dxa"/>
            <w:gridSpan w:val="4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Сельские общеобразовательные школы</w:t>
            </w:r>
          </w:p>
        </w:tc>
        <w:tc>
          <w:tcPr>
            <w:tcW w:w="1270" w:type="dxa"/>
            <w:gridSpan w:val="4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Сельские детские дошкольные учреждения</w:t>
            </w:r>
          </w:p>
        </w:tc>
        <w:tc>
          <w:tcPr>
            <w:tcW w:w="998" w:type="dxa"/>
            <w:gridSpan w:val="3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Сельские 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ФАПы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и офисы врача общей практики</w:t>
            </w:r>
          </w:p>
        </w:tc>
        <w:tc>
          <w:tcPr>
            <w:tcW w:w="1418" w:type="dxa"/>
            <w:gridSpan w:val="4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Сельские культурно-досуговые учреждения</w:t>
            </w:r>
          </w:p>
        </w:tc>
        <w:tc>
          <w:tcPr>
            <w:tcW w:w="1417" w:type="dxa"/>
            <w:gridSpan w:val="4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Сельские плоскостные спортивные сооружения</w:t>
            </w:r>
          </w:p>
        </w:tc>
      </w:tr>
      <w:tr w:rsidR="00671F94" w:rsidRPr="00671F94" w:rsidTr="00671F94">
        <w:trPr>
          <w:cantSplit/>
          <w:trHeight w:val="1715"/>
        </w:trPr>
        <w:tc>
          <w:tcPr>
            <w:tcW w:w="284" w:type="dxa"/>
            <w:vMerge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1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(ед.)</w:t>
            </w:r>
          </w:p>
        </w:tc>
        <w:tc>
          <w:tcPr>
            <w:tcW w:w="407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Мощность – ученических мест</w:t>
            </w:r>
          </w:p>
        </w:tc>
        <w:tc>
          <w:tcPr>
            <w:tcW w:w="42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Тех. состояние здания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удовл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., ветхое, авар.)</w:t>
            </w:r>
          </w:p>
        </w:tc>
        <w:tc>
          <w:tcPr>
            <w:tcW w:w="283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обеспеченности %</w:t>
            </w:r>
          </w:p>
        </w:tc>
        <w:tc>
          <w:tcPr>
            <w:tcW w:w="284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(ед.)</w:t>
            </w:r>
          </w:p>
        </w:tc>
        <w:tc>
          <w:tcPr>
            <w:tcW w:w="283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Мощность – детских мест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Тех. состояние здания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удовл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., ветхое, авар.)</w:t>
            </w:r>
          </w:p>
        </w:tc>
        <w:tc>
          <w:tcPr>
            <w:tcW w:w="278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обеспеченности %</w:t>
            </w:r>
          </w:p>
        </w:tc>
        <w:tc>
          <w:tcPr>
            <w:tcW w:w="23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(ед.)</w:t>
            </w:r>
          </w:p>
        </w:tc>
        <w:tc>
          <w:tcPr>
            <w:tcW w:w="337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обеспеченности</w:t>
            </w:r>
          </w:p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(на 100 жителей)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Тех. состояние здания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удовл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., ветхое, авар.)</w:t>
            </w:r>
          </w:p>
        </w:tc>
        <w:tc>
          <w:tcPr>
            <w:tcW w:w="312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(ед.)</w:t>
            </w:r>
          </w:p>
        </w:tc>
        <w:tc>
          <w:tcPr>
            <w:tcW w:w="328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Мощность – посадочных мест</w:t>
            </w:r>
          </w:p>
        </w:tc>
        <w:tc>
          <w:tcPr>
            <w:tcW w:w="352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Тех. состояние здания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удовл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., ветхое, авар.)</w:t>
            </w:r>
          </w:p>
        </w:tc>
        <w:tc>
          <w:tcPr>
            <w:tcW w:w="42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обеспеченности</w:t>
            </w:r>
            <w:r w:rsid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(на 100 жителей)</w:t>
            </w:r>
          </w:p>
        </w:tc>
        <w:tc>
          <w:tcPr>
            <w:tcW w:w="26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Наличие (ед.)</w:t>
            </w:r>
          </w:p>
        </w:tc>
        <w:tc>
          <w:tcPr>
            <w:tcW w:w="301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Площадь – 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кв.м</w:t>
            </w:r>
            <w:proofErr w:type="spellEnd"/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Тех. состояние здания (</w:t>
            </w:r>
            <w:proofErr w:type="spellStart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удовл</w:t>
            </w:r>
            <w:proofErr w:type="spellEnd"/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., ветхое, авар.)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Уровень обеспеченности</w:t>
            </w:r>
            <w:r w:rsid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(на 100 жителей)</w:t>
            </w:r>
          </w:p>
        </w:tc>
      </w:tr>
      <w:tr w:rsidR="00671F94" w:rsidRPr="00671F94" w:rsidTr="00671F94">
        <w:trPr>
          <w:cantSplit/>
          <w:trHeight w:val="20"/>
        </w:trPr>
        <w:tc>
          <w:tcPr>
            <w:tcW w:w="284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709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01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07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26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83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84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283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25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278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236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337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25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312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328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352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26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266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</w:t>
            </w:r>
          </w:p>
        </w:tc>
        <w:tc>
          <w:tcPr>
            <w:tcW w:w="301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425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425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</w:t>
            </w:r>
          </w:p>
        </w:tc>
      </w:tr>
      <w:tr w:rsidR="00671F94" w:rsidRPr="00671F94" w:rsidTr="00283994">
        <w:trPr>
          <w:cantSplit/>
          <w:trHeight w:val="1833"/>
        </w:trPr>
        <w:tc>
          <w:tcPr>
            <w:tcW w:w="284" w:type="dxa"/>
          </w:tcPr>
          <w:p w:rsidR="00097E49" w:rsidRPr="00671F94" w:rsidRDefault="00097E49" w:rsidP="00097E4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709" w:type="dxa"/>
          </w:tcPr>
          <w:p w:rsidR="00097E49" w:rsidRPr="00283994" w:rsidRDefault="00097E49" w:rsidP="00671F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Сельское поселение Сергиевск муниципального района  Сергиевский</w:t>
            </w:r>
          </w:p>
        </w:tc>
        <w:tc>
          <w:tcPr>
            <w:tcW w:w="301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07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720</w:t>
            </w:r>
          </w:p>
        </w:tc>
        <w:tc>
          <w:tcPr>
            <w:tcW w:w="42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удов.</w:t>
            </w:r>
          </w:p>
        </w:tc>
        <w:tc>
          <w:tcPr>
            <w:tcW w:w="283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</w:t>
            </w:r>
          </w:p>
        </w:tc>
        <w:tc>
          <w:tcPr>
            <w:tcW w:w="284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удов.</w:t>
            </w:r>
          </w:p>
        </w:tc>
        <w:tc>
          <w:tcPr>
            <w:tcW w:w="278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3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7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0,021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удов.</w:t>
            </w:r>
          </w:p>
        </w:tc>
        <w:tc>
          <w:tcPr>
            <w:tcW w:w="312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8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300</w:t>
            </w:r>
          </w:p>
        </w:tc>
        <w:tc>
          <w:tcPr>
            <w:tcW w:w="352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</w:t>
            </w:r>
          </w:p>
        </w:tc>
        <w:tc>
          <w:tcPr>
            <w:tcW w:w="42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0,021</w:t>
            </w:r>
          </w:p>
        </w:tc>
        <w:tc>
          <w:tcPr>
            <w:tcW w:w="266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  <w:r w:rsid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(соответствующая  нормам)</w:t>
            </w:r>
          </w:p>
        </w:tc>
        <w:tc>
          <w:tcPr>
            <w:tcW w:w="301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1250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удов</w:t>
            </w:r>
          </w:p>
        </w:tc>
        <w:tc>
          <w:tcPr>
            <w:tcW w:w="425" w:type="dxa"/>
            <w:textDirection w:val="tbRl"/>
          </w:tcPr>
          <w:p w:rsidR="00097E49" w:rsidRPr="00671F94" w:rsidRDefault="00097E49" w:rsidP="00671F94">
            <w:pPr>
              <w:tabs>
                <w:tab w:val="left" w:pos="284"/>
              </w:tabs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71F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0,011</w:t>
            </w:r>
          </w:p>
        </w:tc>
      </w:tr>
    </w:tbl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Средний уровень благоустройства жилищного фонда по обеспеченности электроэнергией составляет  100 %, водопроводом –  76 %, сетевым газоснабжением – 99,7%.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По состоянию на 01.01.2015 г. в сельском поселении Сергиевск муниципального района Сергиевский функционируют:</w:t>
      </w:r>
    </w:p>
    <w:p w:rsidR="00097E49" w:rsidRPr="00097E49" w:rsidRDefault="00283994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1 общеобразовательное учреждение на 720 ученических мест;</w:t>
      </w:r>
    </w:p>
    <w:p w:rsidR="00097E49" w:rsidRPr="00097E49" w:rsidRDefault="00283994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2 фельдшерско-акушерских пункта;</w:t>
      </w:r>
    </w:p>
    <w:p w:rsidR="00097E49" w:rsidRPr="00097E49" w:rsidRDefault="00283994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2 культурно-досугового учреждения; </w:t>
      </w:r>
    </w:p>
    <w:p w:rsidR="00097E49" w:rsidRPr="00097E49" w:rsidRDefault="00283994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1 плоскостное спортивное сооружение общей площадью 1250 </w:t>
      </w:r>
      <w:proofErr w:type="spellStart"/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кв.м</w:t>
      </w:r>
      <w:proofErr w:type="spellEnd"/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. (отвечающее  нормам);</w:t>
      </w:r>
    </w:p>
    <w:p w:rsidR="00097E49" w:rsidRPr="00097E49" w:rsidRDefault="00283994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1 учреждение здравоохранения.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Уровень благоустройства объектов социальной сферы приведен в таблице 5. 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Таблица 5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Показатели  обеспеченности коммунальными услугами объектов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социальной сферы в сельском поселении Сергиевск муниципального района Сергиевский</w:t>
      </w:r>
      <w:r w:rsidR="0028399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на 01.01.2015 г.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567"/>
        <w:gridCol w:w="567"/>
        <w:gridCol w:w="567"/>
        <w:gridCol w:w="567"/>
        <w:gridCol w:w="1984"/>
        <w:gridCol w:w="567"/>
      </w:tblGrid>
      <w:tr w:rsidR="00097E49" w:rsidRPr="00097E49" w:rsidTr="00283994">
        <w:trPr>
          <w:trHeight w:val="20"/>
        </w:trPr>
        <w:tc>
          <w:tcPr>
            <w:tcW w:w="426" w:type="dxa"/>
            <w:vMerge w:val="restart"/>
          </w:tcPr>
          <w:p w:rsidR="00097E49" w:rsidRPr="00097E49" w:rsidRDefault="00097E49" w:rsidP="00097E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</w:t>
            </w:r>
          </w:p>
          <w:p w:rsidR="00097E49" w:rsidRPr="00097E49" w:rsidRDefault="00097E49" w:rsidP="00097E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п/п</w:t>
            </w:r>
          </w:p>
        </w:tc>
        <w:tc>
          <w:tcPr>
            <w:tcW w:w="2268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</w:t>
            </w: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 xml:space="preserve"> </w:t>
            </w: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поселения</w:t>
            </w:r>
          </w:p>
        </w:tc>
        <w:tc>
          <w:tcPr>
            <w:tcW w:w="4819" w:type="dxa"/>
            <w:gridSpan w:val="6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Обеспеченность коммунальными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услугами  (%)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/>
          </w:tcPr>
          <w:p w:rsidR="00097E49" w:rsidRPr="00097E49" w:rsidRDefault="00097E49" w:rsidP="00097E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68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gridSpan w:val="2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Отопление</w:t>
            </w:r>
          </w:p>
        </w:tc>
        <w:tc>
          <w:tcPr>
            <w:tcW w:w="1134" w:type="dxa"/>
            <w:gridSpan w:val="2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Водопровод</w:t>
            </w:r>
          </w:p>
        </w:tc>
        <w:tc>
          <w:tcPr>
            <w:tcW w:w="1984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Сетевой газ (%)</w:t>
            </w:r>
          </w:p>
        </w:tc>
        <w:tc>
          <w:tcPr>
            <w:tcW w:w="567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Канализация (%)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/>
          </w:tcPr>
          <w:p w:rsidR="00097E49" w:rsidRPr="00097E49" w:rsidRDefault="00097E49" w:rsidP="00097E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68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От центральной </w:t>
            </w: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котельной </w:t>
            </w:r>
          </w:p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(%)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 собственного источника (газ) (%)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 центрального водопровод (%)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 собственного источника (%)</w:t>
            </w:r>
          </w:p>
        </w:tc>
        <w:tc>
          <w:tcPr>
            <w:tcW w:w="1984" w:type="dxa"/>
            <w:vMerge/>
            <w:textDirection w:val="btLr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vMerge/>
            <w:textDirection w:val="btLr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</w:tcPr>
          <w:p w:rsidR="00097E49" w:rsidRPr="00097E49" w:rsidRDefault="00097E49" w:rsidP="00097E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26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1984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</w:tcPr>
          <w:p w:rsidR="00097E49" w:rsidRPr="00097E49" w:rsidRDefault="00097E49" w:rsidP="00097E49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26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Сергиевск муниципального района Сергиевский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16,4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984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Средний  уровень  газификации по  сельскому поселению  составляет 99,7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24,2</w:t>
            </w:r>
          </w:p>
        </w:tc>
      </w:tr>
    </w:tbl>
    <w:p w:rsidR="00097E49" w:rsidRPr="00097E49" w:rsidRDefault="00097E49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1.5. Газоснабжение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На 01.01.2015 года в сельском поселении Сергиевск муниципального района Сергиевский к системе сетевого газоснабжения подключены все населенные  пункты. 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По состоянию на 01.01.2015 года сетевым газом обеспечено 99,7 % жилищного фонда сельского поселения Сергиевск муниципального района Сергиевский.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1.6. Водоснабжение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По состоянию на 01.01.2015 года распределительная система водоснабжения сельского поселения Сергиевск муниципального района Сергиевский включает в себя 8 артезианских скважин, 3 водопроводных башни, 37,946 км поселковых водопроводных сетей. На текущий момент система водоснабжения сельского поселения Сергиевский муниципального района Сергиевский не обеспечивает в полной мере потребности населения и производственной сферы в воде.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На текущий момент более 30% объектов водоснабжения требует срочной замены.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Около 76% площади жилищного фонда в сельском  поселении Сергиевск муниципального района Сергиевский подключены к центральному водопроводу. 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В период 2016-2018 годов требуется осуществить строительство локальных водопроводов протяженностью 30,2 км в сельском поселении Сергиевск муниципального района Сергиевский.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i/>
          <w:sz w:val="12"/>
          <w:szCs w:val="12"/>
        </w:rPr>
        <w:t>1.7. Прочие системы коммунальной инфраструктуры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По состоянию на 01.01.2015 года централизованные системы теплоснабжения имеются только в отдельных населенных пунктах сельского поселения Сергиевск муниципального района Сергиевский. Уровень износа объектов теплоснабжения составляет 65,6%.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Центральной канализацией обеспечены объекты многоквартирного жилищного фонда и социальной сферы в сельском поселении Сергиевск муниципального района Сергиевский: </w:t>
      </w:r>
      <w:proofErr w:type="spellStart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с.Сергиевск</w:t>
      </w:r>
      <w:proofErr w:type="spellEnd"/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. 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Централизованный сбор, вывоз и утилизация бытовых отходов организован  в  13,3%  сельских населенных  пунктах сельского поселения Сергиевск муниципального района Сергиевский,  в  которых  проживает  около  60  %  населения.  Вывоз ТБО на утилизацию производится на Сергиевский  полигон  для  сбора  и  утилизации  бытовых  и  производственных  отходов. В  настоящее  время  полигон   практически  заполнен  и  необходимо  строительство  нового.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Характеристика действующей системы водоснабжения в сельском поселении Сергиевск приведена в таблице 6.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Таблица 6</w:t>
      </w:r>
    </w:p>
    <w:p w:rsidR="00283994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Характеристика действующей системы водоснабжения в сельском поселении Сергиевск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на 01.01.2015г.</w:t>
      </w:r>
    </w:p>
    <w:tbl>
      <w:tblPr>
        <w:tblStyle w:val="af1"/>
        <w:tblW w:w="751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26"/>
        <w:gridCol w:w="992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567"/>
        <w:gridCol w:w="425"/>
      </w:tblGrid>
      <w:tr w:rsidR="00283994" w:rsidRPr="00097E49" w:rsidTr="00283994">
        <w:trPr>
          <w:trHeight w:val="20"/>
        </w:trPr>
        <w:tc>
          <w:tcPr>
            <w:tcW w:w="426" w:type="dxa"/>
            <w:vMerge w:val="restart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992" w:type="dxa"/>
            <w:vMerge w:val="restart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vertAlign w:val="superscript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Наименование сельского поселения </w:t>
            </w:r>
          </w:p>
        </w:tc>
        <w:tc>
          <w:tcPr>
            <w:tcW w:w="850" w:type="dxa"/>
            <w:gridSpan w:val="3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Насосные станции (ед.)</w:t>
            </w:r>
          </w:p>
        </w:tc>
        <w:tc>
          <w:tcPr>
            <w:tcW w:w="851" w:type="dxa"/>
            <w:gridSpan w:val="3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Артезианские скважины (ед.)</w:t>
            </w:r>
          </w:p>
        </w:tc>
        <w:tc>
          <w:tcPr>
            <w:tcW w:w="850" w:type="dxa"/>
            <w:gridSpan w:val="3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Напорный водовод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(км)</w:t>
            </w:r>
          </w:p>
        </w:tc>
        <w:tc>
          <w:tcPr>
            <w:tcW w:w="851" w:type="dxa"/>
            <w:gridSpan w:val="3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Водонапорные башни (ед.)</w:t>
            </w:r>
          </w:p>
        </w:tc>
        <w:tc>
          <w:tcPr>
            <w:tcW w:w="850" w:type="dxa"/>
            <w:gridSpan w:val="3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Водопроводы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(км)</w:t>
            </w:r>
          </w:p>
        </w:tc>
        <w:tc>
          <w:tcPr>
            <w:tcW w:w="851" w:type="dxa"/>
            <w:gridSpan w:val="3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Уличные колонки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(ед.)</w:t>
            </w:r>
          </w:p>
        </w:tc>
        <w:tc>
          <w:tcPr>
            <w:tcW w:w="992" w:type="dxa"/>
            <w:gridSpan w:val="2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Получают воду от центрального водопровода</w:t>
            </w:r>
          </w:p>
        </w:tc>
      </w:tr>
      <w:tr w:rsidR="00283994" w:rsidRPr="00097E49" w:rsidTr="00283994">
        <w:trPr>
          <w:cantSplit/>
          <w:trHeight w:val="1094"/>
        </w:trPr>
        <w:tc>
          <w:tcPr>
            <w:tcW w:w="426" w:type="dxa"/>
            <w:vMerge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vMerge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Износ (%)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Износ (%)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Износ (%)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Износ (%)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Износ (%)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Количество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 ввода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Износ (%)</w:t>
            </w:r>
          </w:p>
        </w:tc>
        <w:tc>
          <w:tcPr>
            <w:tcW w:w="567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Человек</w:t>
            </w:r>
          </w:p>
        </w:tc>
        <w:tc>
          <w:tcPr>
            <w:tcW w:w="425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% к общему числу жителей</w:t>
            </w:r>
          </w:p>
        </w:tc>
      </w:tr>
      <w:tr w:rsidR="00283994" w:rsidRPr="00097E49" w:rsidTr="00283994">
        <w:trPr>
          <w:trHeight w:val="20"/>
        </w:trPr>
        <w:tc>
          <w:tcPr>
            <w:tcW w:w="426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</w:t>
            </w:r>
          </w:p>
        </w:tc>
        <w:tc>
          <w:tcPr>
            <w:tcW w:w="283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</w:t>
            </w:r>
          </w:p>
        </w:tc>
        <w:tc>
          <w:tcPr>
            <w:tcW w:w="284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</w:t>
            </w:r>
          </w:p>
        </w:tc>
        <w:tc>
          <w:tcPr>
            <w:tcW w:w="567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</w:t>
            </w:r>
          </w:p>
        </w:tc>
        <w:tc>
          <w:tcPr>
            <w:tcW w:w="425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</w:t>
            </w:r>
          </w:p>
        </w:tc>
      </w:tr>
      <w:tr w:rsidR="00283994" w:rsidRPr="00097E49" w:rsidTr="00283994">
        <w:trPr>
          <w:cantSplit/>
          <w:trHeight w:val="1134"/>
        </w:trPr>
        <w:tc>
          <w:tcPr>
            <w:tcW w:w="426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992" w:type="dxa"/>
          </w:tcPr>
          <w:p w:rsidR="00097E49" w:rsidRPr="00097E49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Сергиевск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1969/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1974/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2009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283" w:type="dxa"/>
            <w:textDirection w:val="tbRl"/>
          </w:tcPr>
          <w:p w:rsidR="00097E49" w:rsidRPr="00097E49" w:rsidRDefault="00283994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Нет дан</w:t>
            </w:r>
            <w:r w:rsidR="00097E49"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ных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37,946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Нет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дан</w:t>
            </w: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ных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69,2%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317</w:t>
            </w:r>
          </w:p>
        </w:tc>
        <w:tc>
          <w:tcPr>
            <w:tcW w:w="283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4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567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7041</w:t>
            </w:r>
          </w:p>
        </w:tc>
        <w:tc>
          <w:tcPr>
            <w:tcW w:w="425" w:type="dxa"/>
            <w:textDirection w:val="tbRl"/>
          </w:tcPr>
          <w:p w:rsidR="00097E49" w:rsidRPr="00097E49" w:rsidRDefault="00097E49" w:rsidP="00283994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97E4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76%</w:t>
            </w:r>
          </w:p>
        </w:tc>
      </w:tr>
    </w:tbl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Основные цели и задачи Программы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Программа направлена на создание предпосылок для устойчивого развития территорий сельского поселения Сергиевск муниципального района Сергиевский посредством достижения следующей цели: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улучшение условий жизнедеятельности на территории сельского поселения Сергиевск муниципального района Сергиевский;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повышение конкурентоспособности  сельскохозяйственной продукции, создания благоприятной среды для развития предпринимательства;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повышение инвестиционной привлекательности  АПК;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обеспечение финансовой устойчивости товаропроизводителей АПК;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устойчивое развитие сельских территорий</w:t>
      </w:r>
    </w:p>
    <w:p w:rsidR="00097E49" w:rsidRPr="00097E49" w:rsidRDefault="00097E49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Задачей Программы являются: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повышение уровня комплексного обустройства объектами социальной и инженерной инфраструктуры сельского поселения Сергиевск муниципального района Сергиевский;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поощрение развития малых форм хозяйствования в сельском поселении Сергиевск муниципального района Сергиевский;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поддержка предприятий, предпринимателей и малых форм хозяйствования, работающих в сфере сельского хозяйств;</w:t>
      </w:r>
    </w:p>
    <w:p w:rsidR="00097E49" w:rsidRPr="00097E49" w:rsidRDefault="00283994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активизация участия общественных инициатив в реализации общественно значимых проектов, формирование позитивного отношения к сельской местности и сельскому образу жизни.</w:t>
      </w:r>
    </w:p>
    <w:p w:rsidR="00097E49" w:rsidRPr="00097E49" w:rsidRDefault="00097E49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Для оценки достижения поставленных целей предусмотрена система целевых индикаторов и показателей.</w:t>
      </w:r>
    </w:p>
    <w:p w:rsidR="00097E49" w:rsidRPr="00097E49" w:rsidRDefault="00097E49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Достижение целей и выполнение задач Программы будут способствовать решению социально - экономических задач, соответствующих приоритетам государственной политики, направленной на развитие сельского хозяйства и сельских территорий.</w:t>
      </w:r>
    </w:p>
    <w:p w:rsidR="006501AB" w:rsidRPr="006501AB" w:rsidRDefault="00097E49" w:rsidP="00283994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Значения целевых индикаторов и показателей по годам реализации Программы приведены в таблице 7.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Таблица 7</w:t>
      </w:r>
    </w:p>
    <w:p w:rsidR="00097E49" w:rsidRPr="00283994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283994">
        <w:rPr>
          <w:rFonts w:ascii="Times New Roman" w:eastAsia="Calibri" w:hAnsi="Times New Roman" w:cs="Times New Roman"/>
          <w:b/>
          <w:bCs/>
          <w:sz w:val="12"/>
          <w:szCs w:val="12"/>
        </w:rPr>
        <w:t>Целевые индикаторы и  показатели  Программы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567"/>
        <w:gridCol w:w="851"/>
        <w:gridCol w:w="992"/>
        <w:gridCol w:w="992"/>
      </w:tblGrid>
      <w:tr w:rsidR="00097E49" w:rsidRPr="00097E49" w:rsidTr="00283994">
        <w:trPr>
          <w:trHeight w:val="20"/>
        </w:trPr>
        <w:tc>
          <w:tcPr>
            <w:tcW w:w="4111" w:type="dxa"/>
            <w:vMerge w:val="restart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проектов</w:t>
            </w:r>
          </w:p>
        </w:tc>
        <w:tc>
          <w:tcPr>
            <w:tcW w:w="567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Един.</w:t>
            </w:r>
          </w:p>
        </w:tc>
        <w:tc>
          <w:tcPr>
            <w:tcW w:w="2835" w:type="dxa"/>
            <w:gridSpan w:val="3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измер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992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1.Реализация проекта комплексного обустройства площадки под компактную жилищную застройку в   сельском поселении  Сергиевск, в </w:t>
            </w: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т.ч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.: </w:t>
            </w:r>
          </w:p>
        </w:tc>
        <w:tc>
          <w:tcPr>
            <w:tcW w:w="567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 xml:space="preserve">Строительство улично-дорожной сети </w:t>
            </w:r>
          </w:p>
        </w:tc>
        <w:tc>
          <w:tcPr>
            <w:tcW w:w="567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км</w:t>
            </w:r>
          </w:p>
        </w:tc>
        <w:tc>
          <w:tcPr>
            <w:tcW w:w="85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1,71</w:t>
            </w:r>
          </w:p>
        </w:tc>
        <w:tc>
          <w:tcPr>
            <w:tcW w:w="992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0,65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Строительство  сетей водоотведения</w:t>
            </w:r>
          </w:p>
        </w:tc>
        <w:tc>
          <w:tcPr>
            <w:tcW w:w="567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км</w:t>
            </w:r>
          </w:p>
        </w:tc>
        <w:tc>
          <w:tcPr>
            <w:tcW w:w="85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3,51</w:t>
            </w:r>
          </w:p>
        </w:tc>
        <w:tc>
          <w:tcPr>
            <w:tcW w:w="992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2.Реализация молока в КФХ, СХП</w:t>
            </w:r>
          </w:p>
        </w:tc>
        <w:tc>
          <w:tcPr>
            <w:tcW w:w="567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</w:t>
            </w:r>
          </w:p>
        </w:tc>
        <w:tc>
          <w:tcPr>
            <w:tcW w:w="851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491</w:t>
            </w:r>
          </w:p>
        </w:tc>
        <w:tc>
          <w:tcPr>
            <w:tcW w:w="992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491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491</w:t>
            </w: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3.Поголовье коров в ЛПХ</w:t>
            </w:r>
          </w:p>
        </w:tc>
        <w:tc>
          <w:tcPr>
            <w:tcW w:w="567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голов</w:t>
            </w:r>
          </w:p>
        </w:tc>
        <w:tc>
          <w:tcPr>
            <w:tcW w:w="851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125</w:t>
            </w:r>
          </w:p>
        </w:tc>
        <w:tc>
          <w:tcPr>
            <w:tcW w:w="992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125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125</w:t>
            </w:r>
          </w:p>
        </w:tc>
      </w:tr>
      <w:tr w:rsidR="00097E49" w:rsidRPr="00097E49" w:rsidTr="00283994">
        <w:trPr>
          <w:trHeight w:val="20"/>
        </w:trPr>
        <w:tc>
          <w:tcPr>
            <w:tcW w:w="4111" w:type="dxa"/>
            <w:shd w:val="clear" w:color="auto" w:fill="auto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4.Количтество КФХ (животноводство)</w:t>
            </w:r>
          </w:p>
        </w:tc>
        <w:tc>
          <w:tcPr>
            <w:tcW w:w="567" w:type="dxa"/>
            <w:shd w:val="clear" w:color="auto" w:fill="auto"/>
            <w:noWrap/>
          </w:tcPr>
          <w:p w:rsidR="00097E49" w:rsidRPr="00283994" w:rsidRDefault="00283994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</w:t>
            </w:r>
            <w:r w:rsidR="00097E49"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д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3</w:t>
            </w:r>
          </w:p>
        </w:tc>
        <w:tc>
          <w:tcPr>
            <w:tcW w:w="992" w:type="dxa"/>
            <w:shd w:val="clear" w:color="auto" w:fill="auto"/>
            <w:noWrap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3</w:t>
            </w:r>
          </w:p>
        </w:tc>
        <w:tc>
          <w:tcPr>
            <w:tcW w:w="992" w:type="dxa"/>
          </w:tcPr>
          <w:p w:rsidR="00097E49" w:rsidRPr="00283994" w:rsidRDefault="00097E49" w:rsidP="0028399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не менее 3</w:t>
            </w:r>
          </w:p>
        </w:tc>
      </w:tr>
    </w:tbl>
    <w:p w:rsidR="006501AB" w:rsidRPr="006501AB" w:rsidRDefault="006501AB" w:rsidP="006501A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Мероприятия Программы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В состав Программы  включены следующие мероприятия: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1. Комплексное обустройство сельского поселения Сергиевск муниципального района Сергиевский объектами социальной и инженерной инфраструктуры: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а) реализация проектов комплексного обустройства площадок под компактную жилищную застройку.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2. Предоставление субсидии за счет средств местного бюджета сельскохозяйственным товаропроизводителям, осуществляющим свою деятельность на территории сельского поселения Сергиевск Самарской области, в целях возмещения затрат в связи с производством сельскохозяйственной продукции в части расходов на производство продукции животноводства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В рамках указанного мероприятия предусматривается организация участия поселения Сергиевск муниципального района Сергиевский в аналогичных всероссийских мероприятиях, предусмотренных в ФЦП «Устойчивое развитие сельских территорий на 2014-2017 годы и на период до 2020 года».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Мероприятия Программы приведены в таблице 8.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Таблица 8</w:t>
      </w:r>
    </w:p>
    <w:p w:rsidR="00283994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Реализация проектов комплексного обустройства площадок под компактную жилищную застройку</w:t>
      </w:r>
    </w:p>
    <w:p w:rsidR="00097E49" w:rsidRPr="00097E49" w:rsidRDefault="00097E49" w:rsidP="0028399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в сельском поселении Сергиевск муниципального района Сергиевский</w:t>
      </w:r>
    </w:p>
    <w:tbl>
      <w:tblPr>
        <w:tblStyle w:val="af1"/>
        <w:tblW w:w="751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708"/>
        <w:gridCol w:w="567"/>
        <w:gridCol w:w="709"/>
        <w:gridCol w:w="567"/>
        <w:gridCol w:w="567"/>
      </w:tblGrid>
      <w:tr w:rsidR="00097E49" w:rsidRPr="00097E49" w:rsidTr="00283994">
        <w:trPr>
          <w:trHeight w:val="20"/>
        </w:trPr>
        <w:tc>
          <w:tcPr>
            <w:tcW w:w="426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</w:p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п/п</w:t>
            </w:r>
          </w:p>
        </w:tc>
        <w:tc>
          <w:tcPr>
            <w:tcW w:w="3969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проектов</w:t>
            </w:r>
          </w:p>
        </w:tc>
        <w:tc>
          <w:tcPr>
            <w:tcW w:w="708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Един.</w:t>
            </w:r>
          </w:p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измер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843" w:type="dxa"/>
            <w:gridSpan w:val="3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по годам реализации Программы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96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96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проекта комплексного обустройства площадки под компактную жилищную застройку в сельском поселении  Сергиевск  – всего</w:t>
            </w: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 руб.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283994">
              <w:rPr>
                <w:rFonts w:ascii="Times New Roman" w:eastAsia="Calibri" w:hAnsi="Times New Roman" w:cs="Times New Roman"/>
                <w:bCs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104 771,8008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104 771,8008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1.1.</w:t>
            </w:r>
          </w:p>
        </w:tc>
        <w:tc>
          <w:tcPr>
            <w:tcW w:w="3969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Строительство улично-дорожной сети</w:t>
            </w: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Км.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2,36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1,71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69 106,1000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69 106,1000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1.2.</w:t>
            </w:r>
          </w:p>
        </w:tc>
        <w:tc>
          <w:tcPr>
            <w:tcW w:w="3969" w:type="dxa"/>
            <w:vMerge w:val="restart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Строительство  сетей водоотведения</w:t>
            </w: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Км.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3,51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3,51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..руб.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35 665,7008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35 665,7008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283994">
        <w:trPr>
          <w:trHeight w:val="20"/>
        </w:trPr>
        <w:tc>
          <w:tcPr>
            <w:tcW w:w="426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96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местного бюджета сельскохозяйственным товаропроизводителям, осуществляющим свою деятельность на территории сельского поселения Сергиевск Самарской области, в целях возмещения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sz w:val="12"/>
                <w:szCs w:val="12"/>
              </w:rPr>
            </w:pP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283994">
              <w:rPr>
                <w:rFonts w:ascii="Times New Roman" w:eastAsia="Calibri" w:hAnsi="Times New Roman" w:cs="Times New Roman"/>
                <w:bCs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159,8000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26,8000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133,0000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283994">
        <w:trPr>
          <w:trHeight w:val="20"/>
        </w:trPr>
        <w:tc>
          <w:tcPr>
            <w:tcW w:w="4395" w:type="dxa"/>
            <w:gridSpan w:val="2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08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/>
                <w:sz w:val="12"/>
                <w:szCs w:val="12"/>
              </w:rPr>
            </w:pPr>
            <w:proofErr w:type="spellStart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  <w:r w:rsid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283994">
              <w:rPr>
                <w:rFonts w:ascii="Times New Roman" w:eastAsia="Calibri" w:hAnsi="Times New Roman" w:cs="Times New Roman"/>
                <w:bCs/>
                <w:i/>
                <w:sz w:val="12"/>
                <w:szCs w:val="12"/>
              </w:rPr>
              <w:t>(прогноз)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104 931,6008</w:t>
            </w:r>
          </w:p>
        </w:tc>
        <w:tc>
          <w:tcPr>
            <w:tcW w:w="709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104 798,6008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133,0000</w:t>
            </w:r>
          </w:p>
        </w:tc>
        <w:tc>
          <w:tcPr>
            <w:tcW w:w="567" w:type="dxa"/>
          </w:tcPr>
          <w:p w:rsidR="00097E49" w:rsidRPr="00283994" w:rsidRDefault="00097E49" w:rsidP="0028399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28399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</w:tbl>
    <w:p w:rsidR="00DF5E2D" w:rsidRDefault="00DF5E2D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97E49" w:rsidRPr="00097E49" w:rsidRDefault="00097E49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Объемы и источники финансирования Программы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Программа реализуется за счет средств федерального бюджета, бюджета Самарской области и сельского поселения Сергиевск муниципального района Сергиевский.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104 931,6008 </w:t>
      </w:r>
      <w:proofErr w:type="spellStart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(в ценах соответствующих лет), в том числе: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федерального бюджета (прогноз)– 37 051,7600 </w:t>
      </w:r>
      <w:proofErr w:type="spellStart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бюджета Самарской области (прогноз) – 62 641,2400 </w:t>
      </w:r>
      <w:proofErr w:type="spellStart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бюджета сельского поселения Сергиевск (прогноз) – 5 238,6008 </w:t>
      </w:r>
      <w:proofErr w:type="spellStart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Объемы финансирования Программы по источникам финансирования и направлениям расходования денежных средств приведены в таблице 9.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Предоставление средств федерального бюджета, бюджета субъекта Российской Федерации на реализацию мероприятий настоящей Программы осуществляется на основании соглашений, заключаемых Министерством сельского хозяйства Российской Федерации с органом исполнительной власти субъекта Российской Федерации, а также органом исполнительной власти субъекта Российской Федерации с органом местного самоуправления.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Орган местного самоуправления ежегодно в сроки, установленные органом исполнительной власти субъекта Российской Федерации, представляет, по рекомендуемой субъектом Российской Федерации форме, заявку на реализацию мероприятий настоящей Программы для включения (отбора) их в  Программу, осуществляемую органом исполнительной субъекта Российской Федерации.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Таблица 9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Объемы и источники финансирования мероприятий Программы в 2016-2018 годах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0"/>
        <w:gridCol w:w="2415"/>
        <w:gridCol w:w="1701"/>
        <w:gridCol w:w="709"/>
        <w:gridCol w:w="851"/>
        <w:gridCol w:w="708"/>
        <w:gridCol w:w="709"/>
      </w:tblGrid>
      <w:tr w:rsidR="00097E49" w:rsidRPr="00097E49" w:rsidTr="00DF5E2D">
        <w:trPr>
          <w:trHeight w:val="20"/>
        </w:trPr>
        <w:tc>
          <w:tcPr>
            <w:tcW w:w="420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 Программы</w:t>
            </w:r>
          </w:p>
        </w:tc>
        <w:tc>
          <w:tcPr>
            <w:tcW w:w="1701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  <w:tc>
          <w:tcPr>
            <w:tcW w:w="2977" w:type="dxa"/>
            <w:gridSpan w:val="4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 (млн. руб.)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268" w:type="dxa"/>
            <w:gridSpan w:val="3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 </w:t>
            </w:r>
            <w:proofErr w:type="spellStart"/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т.ч</w:t>
            </w:r>
            <w:proofErr w:type="spellEnd"/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 по годам реализации Программы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15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415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Реализация проектов комплексного  обустройства площадок под компактную жилищную застройку</w:t>
            </w:r>
          </w:p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104 771,8008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104 771,8008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37 051,7600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37 051,7600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62 481,4400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62 481,4400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сельского поселения Сергиевск (прогноз)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5 238,6008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5 238,6008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415" w:type="dxa"/>
            <w:vMerge w:val="restart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местного бюджета сельскохозяйственным товаропроизводителям, осуществляющим свою деятельность на территории сельского поселения Сергиевск Самарской области, в целях возмещения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– всего,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159,8000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26,8000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 том числе за счет средств: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федеральный бюджет (прогноз)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региональный бюджет (прогноз)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159,8000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26,8000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133,0000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  <w:tr w:rsidR="00097E49" w:rsidRPr="00097E49" w:rsidTr="00DF5E2D">
        <w:trPr>
          <w:trHeight w:val="20"/>
        </w:trPr>
        <w:tc>
          <w:tcPr>
            <w:tcW w:w="420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15" w:type="dxa"/>
            <w:vMerge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0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iCs/>
                <w:sz w:val="12"/>
                <w:szCs w:val="12"/>
              </w:rPr>
              <w:t>- бюджет сельского поселения Сергиевск (прогноз)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1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8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709" w:type="dxa"/>
          </w:tcPr>
          <w:p w:rsidR="00097E49" w:rsidRPr="00DF5E2D" w:rsidRDefault="00097E49" w:rsidP="00DF5E2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DF5E2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</w:tr>
    </w:tbl>
    <w:p w:rsidR="00097E49" w:rsidRPr="00097E49" w:rsidRDefault="00097E49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7E49" w:rsidRPr="00097E49" w:rsidRDefault="00DF5E2D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  <w:lang w:val="en-US"/>
        </w:rPr>
        <w:t xml:space="preserve"> II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. </w:t>
      </w:r>
      <w:r w:rsidR="00097E49"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Механизм реализации Программы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Муниципальным заказчиком и разработчиком Программы является Администрация сельского поселения Сергиевск муниципального района  Сергиевский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Администрация сельского поселения Сергиевск муниципального района  Сергиевский: 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 несет ответственность за своевременную и качественную подготовку и реализацию мероприятий, обеспечивает целевое и эффективное использование средств, выделенных на реализацию мероприятий Программы;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 разрабатывает и принимает на уровне муниципального образования нормативные документы, необходимые для эффективной реализации мероприятий Программы;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 вносит предложения по уточнению затрат по мероприятиям Программы на очередной финансовый год;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- заключает соглашения с уполномоченным органом исполнительной власти субъекта Российской Федерации о предоставлении субсидий на </w:t>
      </w:r>
      <w:proofErr w:type="spellStart"/>
      <w:r w:rsidRPr="00097E49">
        <w:rPr>
          <w:rFonts w:ascii="Times New Roman" w:eastAsia="Calibri" w:hAnsi="Times New Roman" w:cs="Times New Roman"/>
          <w:bCs/>
          <w:sz w:val="12"/>
          <w:szCs w:val="12"/>
        </w:rPr>
        <w:t>софинансирование</w:t>
      </w:r>
      <w:proofErr w:type="spellEnd"/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мероприятий Программы;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 осуществляет ведение ежеквартальной отчетности о реализации мероприятий  Программы;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 осуществляет подготовку информации о ходе реализации мероприятий Программы;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 организует размещение на официальном сайте муниципального заказчика в информационно-телекоммуникационной сети «Интернет» информации о ходе и результатах реализации мероприятий Программы.</w:t>
      </w:r>
    </w:p>
    <w:p w:rsidR="00097E49" w:rsidRPr="00097E49" w:rsidRDefault="00DF5E2D" w:rsidP="00C13FE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>
        <w:rPr>
          <w:rFonts w:ascii="Times New Roman" w:eastAsia="Calibri" w:hAnsi="Times New Roman" w:cs="Times New Roman"/>
          <w:b/>
          <w:bCs/>
          <w:sz w:val="12"/>
          <w:szCs w:val="12"/>
          <w:lang w:val="en-US"/>
        </w:rPr>
        <w:t>III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. </w:t>
      </w:r>
      <w:r w:rsidR="00097E49"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Оценка социально-экономической и экологической эффективности реализации Программы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Использование комплексного подхода к повышению уровня комфортности проживания в сельском поселении Сергиевск муниципального  образования Сергиевский будет способствовать созданию благоприятных условий для повышения инвестиционной активности в агропромышленном секторе экономики сельского поселения Сергиевск муниципального образования Сергиевский, созданию новых рабочих мест, расширению налогооблагаемой базы местного бюджета.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Программа носит социально ориентированный характер. Приоритетными направлениями ее реализации являются комплексное обустройство сельского поселения Сергиевск и содействие улучшению жилищных условий сельского населения.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В совокупности указанные мероприятия направлены на облегчение условий труда и быта сельского населения и наряду с другими мерами содействия улучшению демографической ситуации способствуют  увеличению продолжительности жизни и рождаемости в сельском поселении Сергиевск муниципального образования Сергиевский.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производится путем сравнения фактически достигнутых значений целевых индикаторов и показателей за соответствующий год с утвержденными на год значениями целевых индикаторов.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показателей (индикаторов) Программы с уровнем её финансирования с начала реализации. Комплексный показатель эффективности реализации Программы рассчитывается по формуле:</w:t>
      </w:r>
    </w:p>
    <w:p w:rsidR="00097E49" w:rsidRPr="00DF5E2D" w:rsidRDefault="00DF5E2D" w:rsidP="00DF5E2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1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  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="00097E49" w:rsidRPr="00DF5E2D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X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Тек.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</w:p>
    <w:p w:rsidR="00097E49" w:rsidRPr="00932397" w:rsidRDefault="00097E49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en-US"/>
        </w:rPr>
      </w:pPr>
      <w:r w:rsidRPr="00DF5E2D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---- 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SUM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       -----------------</w:t>
      </w:r>
    </w:p>
    <w:p w:rsidR="00097E49" w:rsidRPr="00932397" w:rsidRDefault="00097E49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  <w:lang w:val="en-US"/>
        </w:rPr>
      </w:pP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       </w:t>
      </w:r>
      <w:r w:rsidR="00DF5E2D"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         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  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=1          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X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План</w:t>
      </w: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</w:p>
    <w:p w:rsidR="00097E49" w:rsidRPr="00097E49" w:rsidRDefault="00DF5E2D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932397">
        <w:rPr>
          <w:rFonts w:ascii="Times New Roman" w:eastAsia="Calibri" w:hAnsi="Times New Roman" w:cs="Times New Roman"/>
          <w:bCs/>
          <w:sz w:val="12"/>
          <w:szCs w:val="12"/>
          <w:lang w:val="en-US"/>
        </w:rPr>
        <w:t xml:space="preserve">      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R</w:t>
      </w:r>
      <w:r w:rsidR="00097E49" w:rsidRPr="00DF5E2D">
        <w:rPr>
          <w:rFonts w:ascii="Times New Roman" w:eastAsia="Calibri" w:hAnsi="Times New Roman" w:cs="Times New Roman"/>
          <w:bCs/>
          <w:sz w:val="12"/>
          <w:szCs w:val="12"/>
        </w:rPr>
        <w:t>=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>----------------------------------------- х 100% ,</w:t>
      </w:r>
    </w:p>
    <w:p w:rsidR="00097E49" w:rsidRPr="00097E49" w:rsidRDefault="00097E49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</w:t>
      </w:r>
      <w:r w:rsidR="00DF5E2D"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   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F</w:t>
      </w:r>
      <w:r w:rsidRPr="00DF5E2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Тек.</w:t>
      </w:r>
    </w:p>
    <w:p w:rsidR="00097E49" w:rsidRPr="00097E49" w:rsidRDefault="00097E49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      </w:t>
      </w:r>
      <w:r w:rsidR="00DF5E2D">
        <w:rPr>
          <w:rFonts w:ascii="Times New Roman" w:eastAsia="Calibri" w:hAnsi="Times New Roman" w:cs="Times New Roman"/>
          <w:bCs/>
          <w:sz w:val="12"/>
          <w:szCs w:val="12"/>
        </w:rPr>
        <w:t xml:space="preserve">            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       ---------------</w:t>
      </w:r>
    </w:p>
    <w:p w:rsidR="00097E49" w:rsidRPr="00097E49" w:rsidRDefault="00DF5E2D" w:rsidP="00097E4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                               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F</w:t>
      </w:r>
      <w:r w:rsidR="00097E49"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План.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где: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-  общее число целевых показателей (индикаторов);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X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План.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-  плановое значение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>-го показателя (индикатора);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X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Тек.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  -  текущее значение 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-го показателя (индикатора);   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F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План. – плановая сумма финансирования по Программе;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F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 Тек. -  сумма финансирования (расходов) на текущую дату.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При значении комплексного показателя  эффективности реализации Программы (</w:t>
      </w:r>
      <w:r w:rsidRPr="00097E4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R</w:t>
      </w: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), равном 100 и более процентов, эффективность реализации Программы признается  высокой, при значении менее 80%  – низкой. 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/>
          <w:bCs/>
          <w:sz w:val="12"/>
          <w:szCs w:val="12"/>
          <w:lang w:val="en-US"/>
        </w:rPr>
        <w:t>VII</w:t>
      </w:r>
      <w:r w:rsidRPr="00097E49">
        <w:rPr>
          <w:rFonts w:ascii="Times New Roman" w:eastAsia="Calibri" w:hAnsi="Times New Roman" w:cs="Times New Roman"/>
          <w:b/>
          <w:bCs/>
          <w:sz w:val="12"/>
          <w:szCs w:val="12"/>
        </w:rPr>
        <w:t>. Система организации контроля за ходом реализации Программы.</w:t>
      </w:r>
    </w:p>
    <w:p w:rsidR="003E0742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 xml:space="preserve">Управление реализацией Программы осуществляется главным исполнителем Программы – Администрацией сельского поселения </w:t>
      </w:r>
    </w:p>
    <w:p w:rsidR="00097E49" w:rsidRPr="00097E49" w:rsidRDefault="00097E49" w:rsidP="003E07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Сергиевск муниципального района Сергиевский Самарской области.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Администрация сельского поселения Сергиевск муниципального района Сергиевский Самарской области обеспечивает соблюдение сроков проведения строительства, разрабатывает предложения по более эффективным методам решения задач.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Программы осуществляется на основе муниципальных контрактов (договоров), заключаемых в установленном порядке.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Предполагаемый подход к управлению реализацией Программы позволит создать на территории муниципального района Сергиевский  открытую процедуру принятия решений относительно финансовой поддержки Программы.</w:t>
      </w:r>
    </w:p>
    <w:p w:rsidR="00097E49" w:rsidRPr="00097E49" w:rsidRDefault="00097E49" w:rsidP="00DF5E2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7E49">
        <w:rPr>
          <w:rFonts w:ascii="Times New Roman" w:eastAsia="Calibri" w:hAnsi="Times New Roman" w:cs="Times New Roman"/>
          <w:bCs/>
          <w:sz w:val="12"/>
          <w:szCs w:val="12"/>
        </w:rPr>
        <w:t>Контроль за целевым и эффективным использованием средств сельского поселения Сергиевск муниципального района Сергиевский осуществляется Управлением финансами администрации муниципального района Сергиевский, отделом муниципального контроля администрации муниципального района Сергиевский.</w:t>
      </w:r>
    </w:p>
    <w:p w:rsidR="003E0742" w:rsidRDefault="003E0742" w:rsidP="00DF5E2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DF5E2D" w:rsidRPr="00657826" w:rsidRDefault="00DF5E2D" w:rsidP="00DF5E2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DF5E2D" w:rsidRPr="00657826" w:rsidRDefault="00DF5E2D" w:rsidP="00DF5E2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DF5E2D" w:rsidRPr="00657826" w:rsidRDefault="00DF5E2D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DF5E2D" w:rsidRPr="00657826" w:rsidRDefault="00DF5E2D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DF5E2D" w:rsidRPr="00657826" w:rsidRDefault="00DF5E2D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DF5E2D" w:rsidRPr="00657826" w:rsidRDefault="00DF5E2D" w:rsidP="00DF5E2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501AB" w:rsidRPr="006501AB" w:rsidRDefault="00DF5E2D" w:rsidP="00DF5E2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№76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60 от 30.12.15г. «Об утверждении муниципальной программы «Развитие сферы культуры и молодежной политики на территории сельского поселения Сергиевск муниципального района Сергиевский» на 2016-2018гг.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60 от 30.12.15г. «Об утверждении муниципальной программы «Развитие сферы культуры и молодежной политики на территории сельского поселения Сергиевск муниципального района Сергиевский» на 2016-2018гг. (далее - Программа) следующего содержания: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9178,57312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3304,44448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 год – 5874,12864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М.М.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4967A5" w:rsidRDefault="00EB2A4C" w:rsidP="00EB2A4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EB2A4C" w:rsidRPr="004967A5" w:rsidRDefault="00EB2A4C" w:rsidP="00EB2A4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Сергиевск</w:t>
      </w:r>
    </w:p>
    <w:p w:rsidR="00EB2A4C" w:rsidRPr="004967A5" w:rsidRDefault="00EB2A4C" w:rsidP="00EB2A4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EB2A4C" w:rsidRPr="00090A73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76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Сергиевск муниципального района Сергиевский» на 2016-2018 годы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4"/>
        <w:gridCol w:w="1982"/>
        <w:gridCol w:w="992"/>
        <w:gridCol w:w="565"/>
        <w:gridCol w:w="850"/>
        <w:gridCol w:w="850"/>
        <w:gridCol w:w="566"/>
        <w:gridCol w:w="569"/>
        <w:gridCol w:w="705"/>
      </w:tblGrid>
      <w:tr w:rsidR="00EB2A4C" w:rsidRPr="00EB2A4C" w:rsidTr="00EB2A4C">
        <w:trPr>
          <w:trHeight w:val="20"/>
          <w:tblHeader/>
        </w:trPr>
        <w:tc>
          <w:tcPr>
            <w:tcW w:w="2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3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8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EB2A4C" w:rsidRPr="00EB2A4C" w:rsidTr="00EB2A4C">
        <w:trPr>
          <w:trHeight w:val="20"/>
          <w:tblHeader/>
        </w:trPr>
        <w:tc>
          <w:tcPr>
            <w:tcW w:w="2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4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B2A4C" w:rsidRPr="00EB2A4C" w:rsidTr="00EB2A4C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219,04248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382,00000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1800,00000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4070,58210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7070,82885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1192,43918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1532,05782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2724,49700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92,96282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101,48872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194,45154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  <w:tblHeader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3304,44448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5874,12864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9178,57312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2A4C" w:rsidRPr="006501AB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№77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65 от 30.12.2015г. «Об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2016-2018гг.»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65 от 30.12.2015г. «Об утверждении муниципальной Программы «Управление и распоряжение муниципальным имуществом сельского поселения Сергиевск муниципального района Сергиевский» на 2016-2018гг.» (далее - Программа) следующего содержания: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«Объемы, источники финансирования программы»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1403,20933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1403,20933 тыс. рублей.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2016г.- 778,16769 тыс. руб.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2017г.- 625,04164 тыс. руб.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1403,20933 тыс. рублей.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4383"/>
        <w:gridCol w:w="709"/>
        <w:gridCol w:w="708"/>
        <w:gridCol w:w="709"/>
        <w:gridCol w:w="567"/>
      </w:tblGrid>
      <w:tr w:rsidR="00EB2A4C" w:rsidRPr="00EB2A4C" w:rsidTr="00EB2A4C">
        <w:trPr>
          <w:trHeight w:val="20"/>
        </w:trPr>
        <w:tc>
          <w:tcPr>
            <w:tcW w:w="43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№ п/п</w:t>
            </w:r>
          </w:p>
        </w:tc>
        <w:tc>
          <w:tcPr>
            <w:tcW w:w="4383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56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EB2A4C" w:rsidRPr="00EB2A4C" w:rsidTr="00EB2A4C">
        <w:trPr>
          <w:trHeight w:val="20"/>
        </w:trPr>
        <w:tc>
          <w:tcPr>
            <w:tcW w:w="43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383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154,93802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169,14787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</w:trPr>
        <w:tc>
          <w:tcPr>
            <w:tcW w:w="43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383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324,63267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354,40505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</w:trPr>
        <w:tc>
          <w:tcPr>
            <w:tcW w:w="43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383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298,59700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101,48872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EB2A4C" w:rsidRPr="00EB2A4C" w:rsidTr="00EB2A4C">
        <w:trPr>
          <w:trHeight w:val="20"/>
        </w:trPr>
        <w:tc>
          <w:tcPr>
            <w:tcW w:w="43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383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778,16769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625,04164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М.М.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2A4C" w:rsidRPr="006501AB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№78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64 от 30.12.2015г. «Об утверждении муниципальной программы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Сергиевск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E0742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</w:t>
      </w:r>
    </w:p>
    <w:p w:rsidR="003E0742" w:rsidRDefault="00EB2A4C" w:rsidP="003E07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Российской Федерации» и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Сергиевск, в целях уточнения объемов финансирования проводимых программных </w:t>
      </w:r>
    </w:p>
    <w:p w:rsidR="00EB2A4C" w:rsidRPr="00EB2A4C" w:rsidRDefault="00EB2A4C" w:rsidP="003E074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мероприятий, Администрация сельского поселения Сергиевск 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64 от  30.12.2015г. «Об утверждении муниципальной программы «Реконструкция, ремонт и укрепление материально-технической базы учреждений сельского поселения Сергиевск муниципального района Сергиевский» на 2016-2018гг. (далее - Программа) следующего содержания: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169,18658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28,97170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140,21488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8"/>
        <w:gridCol w:w="3166"/>
        <w:gridCol w:w="851"/>
        <w:gridCol w:w="850"/>
        <w:gridCol w:w="567"/>
        <w:gridCol w:w="1701"/>
      </w:tblGrid>
      <w:tr w:rsidR="00EB2A4C" w:rsidRPr="00EB2A4C" w:rsidTr="00EB2A4C">
        <w:trPr>
          <w:trHeight w:val="20"/>
        </w:trPr>
        <w:tc>
          <w:tcPr>
            <w:tcW w:w="3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EB2A4C" w:rsidRPr="00EB2A4C" w:rsidTr="00EB2A4C">
        <w:trPr>
          <w:trHeight w:val="20"/>
        </w:trPr>
        <w:tc>
          <w:tcPr>
            <w:tcW w:w="3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B2A4C" w:rsidRPr="00EB2A4C" w:rsidTr="00EB2A4C">
        <w:trPr>
          <w:trHeight w:val="2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60,28280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</w:tr>
      <w:tr w:rsidR="00EB2A4C" w:rsidRPr="00EB2A4C" w:rsidTr="00EB2A4C">
        <w:trPr>
          <w:trHeight w:val="2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24,97170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</w:tr>
      <w:tr w:rsidR="00EB2A4C" w:rsidRPr="00EB2A4C" w:rsidTr="00EB2A4C">
        <w:trPr>
          <w:trHeight w:val="2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</w:tr>
      <w:tr w:rsidR="00EB2A4C" w:rsidRPr="00EB2A4C" w:rsidTr="00EB2A4C">
        <w:trPr>
          <w:trHeight w:val="2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9,00000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</w:tr>
      <w:tr w:rsidR="00EB2A4C" w:rsidRPr="00EB2A4C" w:rsidTr="00EB2A4C">
        <w:trPr>
          <w:trHeight w:val="20"/>
        </w:trPr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11,00000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Сергиевск</w:t>
            </w:r>
          </w:p>
        </w:tc>
      </w:tr>
      <w:tr w:rsidR="00EB2A4C" w:rsidRPr="00EB2A4C" w:rsidTr="00EB2A4C">
        <w:trPr>
          <w:trHeight w:val="20"/>
        </w:trPr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28,97170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140,21488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A4C" w:rsidRPr="00EB2A4C" w:rsidRDefault="00EB2A4C" w:rsidP="00EB2A4C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 составит  169,18658 тыс. рублей, в том числе по годам: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- на 2016 год – 28,97170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- на 2017 год – 140,21488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М.М.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2A4C" w:rsidRPr="006501AB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№79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58 от 30.12.2015г. «Об утверждении муниципальной программы «Содержание </w:t>
      </w:r>
      <w:proofErr w:type="spellStart"/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Сергиевск муниципального района Сергиевский» на 2016-2018гг.»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58 от 30.12.2015 г. «Об утверждении муниципальной программы «Содержание улично-дорожной сети сельского поселения Сергиевск муниципального района Сергиевский» на 2016-2018гг.» (Далее - Программа) следующего содержания: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40906,07245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40906,07245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2016 год 12486,09383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 год 13827,72020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 год 14592,25842 тыс. рублей.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4"/>
        <w:gridCol w:w="3242"/>
        <w:gridCol w:w="992"/>
        <w:gridCol w:w="851"/>
        <w:gridCol w:w="850"/>
        <w:gridCol w:w="1134"/>
      </w:tblGrid>
      <w:tr w:rsidR="00EB2A4C" w:rsidRPr="00EB2A4C" w:rsidTr="003E0742">
        <w:trPr>
          <w:trHeight w:val="20"/>
        </w:trPr>
        <w:tc>
          <w:tcPr>
            <w:tcW w:w="444" w:type="dxa"/>
            <w:vMerge w:val="restart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242" w:type="dxa"/>
            <w:vMerge w:val="restart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93" w:type="dxa"/>
            <w:gridSpan w:val="3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vMerge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42" w:type="dxa"/>
            <w:vMerge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EB2A4C" w:rsidRPr="00EB2A4C" w:rsidTr="00EB2A4C">
        <w:trPr>
          <w:trHeight w:val="20"/>
        </w:trPr>
        <w:tc>
          <w:tcPr>
            <w:tcW w:w="7513" w:type="dxa"/>
            <w:gridSpan w:val="6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917,73327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417,73500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917,73327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417,73500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1 835,46654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835,47000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EB2A4C">
        <w:trPr>
          <w:trHeight w:val="20"/>
        </w:trPr>
        <w:tc>
          <w:tcPr>
            <w:tcW w:w="7513" w:type="dxa"/>
            <w:gridSpan w:val="6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3 950,55033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6844,66000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7068,07086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3 950,55033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6844,66000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7068,07086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2014г. – 2016г.</w:t>
            </w:r>
          </w:p>
        </w:tc>
      </w:tr>
      <w:tr w:rsidR="00EB2A4C" w:rsidRPr="00EB2A4C" w:rsidTr="00EB2A4C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69" w:type="dxa"/>
            <w:gridSpan w:val="5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1 192,90969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1318,89020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12386,96106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1 192,90969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1318,89020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12386,96106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EB2A4C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lastRenderedPageBreak/>
              <w:t>IV</w:t>
            </w:r>
          </w:p>
        </w:tc>
        <w:tc>
          <w:tcPr>
            <w:tcW w:w="7069" w:type="dxa"/>
            <w:gridSpan w:val="5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5049,11280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4703,54000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2205,29736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327,79517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5 376,90797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4703,54000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2205,29736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EB2A4C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69" w:type="dxa"/>
            <w:gridSpan w:val="5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130,25930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125,16000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3E074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130,25930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125,16000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EB2A4C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69" w:type="dxa"/>
            <w:gridSpan w:val="5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EB2A4C" w:rsidRPr="00EB2A4C" w:rsidTr="003E0742">
        <w:trPr>
          <w:trHeight w:val="20"/>
        </w:trPr>
        <w:tc>
          <w:tcPr>
            <w:tcW w:w="44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4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EB2A4C" w:rsidRPr="00EB2A4C" w:rsidTr="003E0742">
        <w:trPr>
          <w:trHeight w:val="20"/>
        </w:trPr>
        <w:tc>
          <w:tcPr>
            <w:tcW w:w="3686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992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12 486,09383</w:t>
            </w:r>
          </w:p>
        </w:tc>
        <w:tc>
          <w:tcPr>
            <w:tcW w:w="851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13827,72020</w:t>
            </w:r>
          </w:p>
        </w:tc>
        <w:tc>
          <w:tcPr>
            <w:tcW w:w="850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14592,25842</w:t>
            </w:r>
          </w:p>
        </w:tc>
        <w:tc>
          <w:tcPr>
            <w:tcW w:w="1134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40906,07245 тыс. рублей (прогноз), в том числе: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40906,07245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2016 год 12486,09383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 год 13827,72020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 год 14592,25842 тыс. рублей.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М.М.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2A4C" w:rsidRPr="00657826" w:rsidRDefault="00EB2A4C" w:rsidP="00EB2A4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2A4C" w:rsidRPr="00657826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2A4C" w:rsidRPr="006501AB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№80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66  от 30.12.2015г.  «Об утверждении муниципальной программы</w:t>
      </w:r>
    </w:p>
    <w:p w:rsid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EB2A4C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66 от 30.12.2015 г. 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Сергиевск муниципального района Сергиевский» на 2016-2018гг. (далее - Программа) следующего содержания: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7142,72095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497,78800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 год - 359,88800  (прогноз)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 год – 6285,04495  (прогноз).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местного бюджета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7059,82095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414,88800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 год - 359,88800  (прогноз)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 год – 6285,04495  (прогноз).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областного бюджета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82,90000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82,90000 </w:t>
      </w: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2017 год -    0,00000  (прогноз)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2018 год –  0,00000  (прогноз).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EB2A4C">
        <w:rPr>
          <w:rFonts w:ascii="Times New Roman" w:eastAsia="Calibri" w:hAnsi="Times New Roman" w:cs="Times New Roman"/>
          <w:b/>
          <w:bCs/>
          <w:sz w:val="12"/>
          <w:szCs w:val="12"/>
        </w:rPr>
        <w:t>7142,72095</w:t>
      </w:r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- на 2016 год – 497,78800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- на 2017 год – 359,88800 тыс. рублей;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- на 2018 год – 6285,04495 тыс. рублей.</w:t>
      </w:r>
    </w:p>
    <w:p w:rsidR="00EB2A4C" w:rsidRPr="00EB2A4C" w:rsidRDefault="00EB2A4C" w:rsidP="00EB2A4C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708"/>
        <w:gridCol w:w="709"/>
        <w:gridCol w:w="709"/>
        <w:gridCol w:w="709"/>
        <w:gridCol w:w="708"/>
        <w:gridCol w:w="709"/>
      </w:tblGrid>
      <w:tr w:rsidR="00EB2A4C" w:rsidRPr="00EB2A4C" w:rsidTr="00C13FE9">
        <w:trPr>
          <w:trHeight w:val="20"/>
        </w:trPr>
        <w:tc>
          <w:tcPr>
            <w:tcW w:w="3261" w:type="dxa"/>
            <w:vMerge w:val="restart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 Наименование мероприятий</w:t>
            </w:r>
          </w:p>
        </w:tc>
        <w:tc>
          <w:tcPr>
            <w:tcW w:w="4252" w:type="dxa"/>
            <w:gridSpan w:val="6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Сергиевск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vMerge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417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418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417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vMerge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Мероприятия в области гражданской обороны, предупреждения и ликвидации чрезвычайных ситуаций </w:t>
            </w: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природного и техногенного характера, обеспечение пожарной безопасности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151,00000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60,75000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77,00000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Оказание поддержки гражданам и их объединениям, участвующим в охране общественного порядка, создание условий для деятельности народных дружин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199,88800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82,90000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249,88800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3,25000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6285,04495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414,88800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82,90000</w:t>
            </w:r>
          </w:p>
        </w:tc>
        <w:tc>
          <w:tcPr>
            <w:tcW w:w="709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359,88800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8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6285,04495</w:t>
            </w:r>
          </w:p>
        </w:tc>
        <w:tc>
          <w:tcPr>
            <w:tcW w:w="709" w:type="dxa"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EB2A4C" w:rsidRPr="00EB2A4C" w:rsidTr="00C13FE9">
        <w:trPr>
          <w:trHeight w:val="20"/>
        </w:trPr>
        <w:tc>
          <w:tcPr>
            <w:tcW w:w="3261" w:type="dxa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годам:</w:t>
            </w:r>
          </w:p>
        </w:tc>
        <w:tc>
          <w:tcPr>
            <w:tcW w:w="1417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497,78800</w:t>
            </w:r>
          </w:p>
        </w:tc>
        <w:tc>
          <w:tcPr>
            <w:tcW w:w="1418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359,88800</w:t>
            </w:r>
          </w:p>
        </w:tc>
        <w:tc>
          <w:tcPr>
            <w:tcW w:w="1417" w:type="dxa"/>
            <w:gridSpan w:val="2"/>
            <w:hideMark/>
          </w:tcPr>
          <w:p w:rsidR="00EB2A4C" w:rsidRPr="00EB2A4C" w:rsidRDefault="00EB2A4C" w:rsidP="00EB2A4C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EB2A4C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6285,04495</w:t>
            </w:r>
          </w:p>
        </w:tc>
      </w:tr>
    </w:tbl>
    <w:p w:rsidR="003E0742" w:rsidRDefault="003E074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EB2A4C" w:rsidRPr="00EB2A4C" w:rsidRDefault="00EB2A4C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EB2A4C" w:rsidRPr="00EB2A4C" w:rsidRDefault="00EB2A4C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EB2A4C" w:rsidRPr="00EB2A4C" w:rsidRDefault="00EB2A4C" w:rsidP="003017B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3017B2" w:rsidRDefault="00EB2A4C" w:rsidP="003017B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EB2A4C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EB2A4C" w:rsidRPr="00EB2A4C" w:rsidRDefault="00EB2A4C" w:rsidP="003017B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proofErr w:type="spellStart"/>
      <w:r w:rsidRPr="00EB2A4C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  <w:r w:rsidRPr="00EB2A4C">
        <w:rPr>
          <w:rFonts w:ascii="Times New Roman" w:eastAsia="Calibri" w:hAnsi="Times New Roman" w:cs="Times New Roman"/>
          <w:bCs/>
          <w:sz w:val="12"/>
          <w:szCs w:val="12"/>
        </w:rPr>
        <w:t xml:space="preserve"> М.М.</w:t>
      </w:r>
    </w:p>
    <w:p w:rsidR="003E0742" w:rsidRDefault="003E0742" w:rsidP="003017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017B2" w:rsidRPr="00657826" w:rsidRDefault="003017B2" w:rsidP="003017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017B2" w:rsidRPr="00657826" w:rsidRDefault="003017B2" w:rsidP="003017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017B2" w:rsidRPr="006501AB" w:rsidRDefault="003017B2" w:rsidP="003017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№81</w:t>
      </w:r>
    </w:p>
    <w:p w:rsidR="003017B2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62 от 30.12.2015г. «Об утверждении муниципальной программы «Благоустройство территории сельского поселения Сергиевск муниципального района Сергиевский» на 2016-2018гг.»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3017B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3017B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62 от 30.12.2015г. «Об утверждении муниципальной Программы «Благоустройство территории сельского поселения Сергиевск муниципального района Сергиевский» на 2016-2018гг.» (далее - Программа) следующего содержания: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29147,56726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27676,16726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2016 год 12245,24781 тыс. рублей;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2017 год 9613,98540 тыс. рублей;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2018 год 5816,93405 тыс. рублей.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814,00000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814,00000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2017 год 0,00 тыс. рублей;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2018 год 0,00 тыс. рублей.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- внебюджетные средства –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657,40000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2016год  657,40000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2017 год 0,00 тыс. рублей;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2018 год 0,00 тыс. рублей.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«Срок реализации Программы и источники финансирования» абзац 3 изложить в следующей редакции: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29147,56726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2016 год – 13716,64781 тыс. рублей;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2017 год – 9613,98540 тыс. рублей;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2018 год – 5816,93405 тыс. рублей.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3118"/>
        <w:gridCol w:w="1134"/>
        <w:gridCol w:w="1134"/>
        <w:gridCol w:w="1134"/>
      </w:tblGrid>
      <w:tr w:rsidR="003017B2" w:rsidRPr="003017B2" w:rsidTr="003017B2">
        <w:trPr>
          <w:trHeight w:val="20"/>
        </w:trPr>
        <w:tc>
          <w:tcPr>
            <w:tcW w:w="993" w:type="dxa"/>
            <w:vMerge w:val="restart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118" w:type="dxa"/>
            <w:vMerge w:val="restart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Сергиевск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 w:val="restart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5169,24600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6465,81900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338,94315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400,16970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239,04720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35,43500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54,95000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8,11752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8,00000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6693,50614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2446,00000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5816,93405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12245,24781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9613,98540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5816,93405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 w:val="restart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814,00000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814,00000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 w:val="restart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Внебюджетные средства</w:t>
            </w: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Благоустройство парка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657,40000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3017B2" w:rsidRPr="003017B2" w:rsidTr="003017B2">
        <w:trPr>
          <w:trHeight w:val="20"/>
        </w:trPr>
        <w:tc>
          <w:tcPr>
            <w:tcW w:w="993" w:type="dxa"/>
            <w:vMerge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657,40000</w:t>
            </w:r>
          </w:p>
        </w:tc>
        <w:tc>
          <w:tcPr>
            <w:tcW w:w="1134" w:type="dxa"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1134" w:type="dxa"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3017B2" w:rsidRPr="003017B2" w:rsidTr="003017B2">
        <w:trPr>
          <w:trHeight w:val="20"/>
        </w:trPr>
        <w:tc>
          <w:tcPr>
            <w:tcW w:w="4111" w:type="dxa"/>
            <w:gridSpan w:val="2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13716,64781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9613,98540</w:t>
            </w:r>
          </w:p>
        </w:tc>
        <w:tc>
          <w:tcPr>
            <w:tcW w:w="1134" w:type="dxa"/>
            <w:hideMark/>
          </w:tcPr>
          <w:p w:rsidR="003017B2" w:rsidRPr="003017B2" w:rsidRDefault="003017B2" w:rsidP="003017B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017B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5816,93405</w:t>
            </w:r>
          </w:p>
        </w:tc>
      </w:tr>
    </w:tbl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3017B2" w:rsidRDefault="003017B2" w:rsidP="003017B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М.М.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3017B2" w:rsidRPr="00657826" w:rsidRDefault="003017B2" w:rsidP="003017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017B2" w:rsidRPr="00657826" w:rsidRDefault="003017B2" w:rsidP="003017B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СЕРГИЕВСК</w:t>
      </w: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017B2" w:rsidRPr="00657826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017B2" w:rsidRPr="006501AB" w:rsidRDefault="003017B2" w:rsidP="003017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№82</w:t>
      </w:r>
    </w:p>
    <w:p w:rsidR="003017B2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Сергиевск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63 от 30.12.2015г. «Об утверждении муниципальной программы «Совершенствование муниципального управления  сельского поселения Сергиевск муниципального района Сергиевский» на 2016-2018гг.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Сергиевск, в целях уточнения объемов финансирования проводимых программных мероприятий, Администрация сельского поселения Сергиевск муниципального района Сергиевский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Сергиевск муниципального района Сергиевский № 63от 30.12.2015г. «Об утверждении муниципальной программы «Совершенствование муниципального управления  сельского поселения Сергиевск муниципального района Сергиевский» на 2016-2018гг. (далее - Программа) следующего содержания: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13901,05318  тыс. руб.,  в том числе: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13818,45311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2016 год – 5101,62405 тыс. руб.;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2017 год –5301,18746 тыс. руб.;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2018 год – 3415,64160 тыс. руб.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3017B2">
        <w:rPr>
          <w:rFonts w:ascii="Times New Roman" w:eastAsia="Calibri" w:hAnsi="Times New Roman" w:cs="Times New Roman"/>
          <w:b/>
          <w:bCs/>
          <w:sz w:val="12"/>
          <w:szCs w:val="12"/>
        </w:rPr>
        <w:t>82,60007</w:t>
      </w: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82,60007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017B2" w:rsidRPr="003017B2" w:rsidRDefault="003017B2" w:rsidP="003017B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017B2" w:rsidRPr="003017B2" w:rsidRDefault="003017B2" w:rsidP="00632A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Сергиевск</w:t>
      </w:r>
    </w:p>
    <w:p w:rsidR="003017B2" w:rsidRDefault="003017B2" w:rsidP="00632A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017B2" w:rsidRPr="003017B2" w:rsidRDefault="003017B2" w:rsidP="00632A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017B2">
        <w:rPr>
          <w:rFonts w:ascii="Times New Roman" w:eastAsia="Calibri" w:hAnsi="Times New Roman" w:cs="Times New Roman"/>
          <w:bCs/>
          <w:sz w:val="12"/>
          <w:szCs w:val="12"/>
        </w:rPr>
        <w:t xml:space="preserve">М.М. </w:t>
      </w:r>
      <w:proofErr w:type="spellStart"/>
      <w:r w:rsidRPr="003017B2">
        <w:rPr>
          <w:rFonts w:ascii="Times New Roman" w:eastAsia="Calibri" w:hAnsi="Times New Roman" w:cs="Times New Roman"/>
          <w:bCs/>
          <w:sz w:val="12"/>
          <w:szCs w:val="12"/>
        </w:rPr>
        <w:t>Арчибасов</w:t>
      </w:r>
      <w:proofErr w:type="spellEnd"/>
    </w:p>
    <w:p w:rsidR="003017B2" w:rsidRPr="003017B2" w:rsidRDefault="003017B2" w:rsidP="003017B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32A70" w:rsidRPr="004967A5" w:rsidRDefault="00632A70" w:rsidP="00632A7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32A70" w:rsidRPr="004967A5" w:rsidRDefault="00632A70" w:rsidP="00632A7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Сергиевск</w:t>
      </w:r>
    </w:p>
    <w:p w:rsidR="00632A70" w:rsidRPr="004967A5" w:rsidRDefault="00632A70" w:rsidP="00632A70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32A70" w:rsidRPr="00090A73" w:rsidRDefault="00632A70" w:rsidP="00632A70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82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632A70" w:rsidRPr="00632A70" w:rsidTr="00632A70">
        <w:trPr>
          <w:trHeight w:val="20"/>
        </w:trPr>
        <w:tc>
          <w:tcPr>
            <w:tcW w:w="351" w:type="dxa"/>
            <w:vMerge w:val="restart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vMerge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718,57510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718,57510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718,57510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2463,43506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2328,71310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2567,06650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64,11200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96,18345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95,96286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26,76235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30,35182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92,96282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101,48872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486,94900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531,60758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22,40546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23,21510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800,00000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800,00000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92,96282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101,48872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Подготовка проекта генерального плана поселения, проекта правил землепользования и застройки поселения самостоятельно, либо на основании </w:t>
            </w: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154,93803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169,14787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12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154,93803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169,14787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130,00000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101,48872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82,60007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632A70" w:rsidRPr="00632A70" w:rsidTr="00632A70">
        <w:trPr>
          <w:trHeight w:val="20"/>
        </w:trPr>
        <w:tc>
          <w:tcPr>
            <w:tcW w:w="3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5184,22412</w:t>
            </w:r>
          </w:p>
        </w:tc>
        <w:tc>
          <w:tcPr>
            <w:tcW w:w="851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5301,18746</w:t>
            </w:r>
          </w:p>
        </w:tc>
        <w:tc>
          <w:tcPr>
            <w:tcW w:w="850" w:type="dxa"/>
          </w:tcPr>
          <w:p w:rsidR="00632A70" w:rsidRPr="00632A70" w:rsidRDefault="00632A70" w:rsidP="00632A70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32A70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3415,64160</w:t>
            </w:r>
          </w:p>
        </w:tc>
      </w:tr>
    </w:tbl>
    <w:p w:rsidR="00632A70" w:rsidRPr="00632A70" w:rsidRDefault="00632A70" w:rsidP="00632A7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32A70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632A70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BB4708" w:rsidRPr="00657826" w:rsidRDefault="00BB4708" w:rsidP="00BB47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B4708" w:rsidRPr="00657826" w:rsidRDefault="00BB4708" w:rsidP="00BB47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B4708" w:rsidRPr="006501AB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О внесении изменений в Приложение к постановлению администрации сельского поселения Серноводск  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45 от 31.12.2015г. «Об утверждении муниципальной программы 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45 от 31.12.2015г.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Серноводск муниципального района Сергиевский» на 2016-2018гг. (далее - Программа) следующего содержания: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204,70000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68,70000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2017 год – 63,00000  (прогноз)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2018 год – 73,00000  (прогноз)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204,70000 тыс. рублей, в том числе по годам: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- на 2016 год – 68,70000 тыс. рублей;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- на 2017 год – 63,00000 тыс. рублей;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- на 2018 год – 73,00000 тыс. рублей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BB4708" w:rsidRPr="00BB4708" w:rsidTr="00BB4708">
        <w:trPr>
          <w:trHeight w:val="20"/>
        </w:trPr>
        <w:tc>
          <w:tcPr>
            <w:tcW w:w="4111" w:type="dxa"/>
            <w:vMerge w:val="restart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Серноводск</w:t>
            </w:r>
          </w:p>
        </w:tc>
      </w:tr>
      <w:tr w:rsidR="00BB4708" w:rsidRPr="00BB4708" w:rsidTr="00BB4708">
        <w:trPr>
          <w:trHeight w:val="20"/>
        </w:trPr>
        <w:tc>
          <w:tcPr>
            <w:tcW w:w="4111" w:type="dxa"/>
            <w:vMerge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BB4708" w:rsidRPr="00BB4708" w:rsidTr="00BB4708">
        <w:trPr>
          <w:trHeight w:val="20"/>
        </w:trPr>
        <w:tc>
          <w:tcPr>
            <w:tcW w:w="411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13,00000</w:t>
            </w:r>
          </w:p>
        </w:tc>
      </w:tr>
      <w:tr w:rsidR="00BB4708" w:rsidRPr="00BB4708" w:rsidTr="00BB4708">
        <w:trPr>
          <w:trHeight w:val="20"/>
        </w:trPr>
        <w:tc>
          <w:tcPr>
            <w:tcW w:w="411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68,70000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60,00000</w:t>
            </w:r>
          </w:p>
        </w:tc>
      </w:tr>
      <w:tr w:rsidR="00BB4708" w:rsidRPr="00BB4708" w:rsidTr="00BB4708">
        <w:trPr>
          <w:trHeight w:val="20"/>
        </w:trPr>
        <w:tc>
          <w:tcPr>
            <w:tcW w:w="411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68,70000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63,00000</w:t>
            </w:r>
          </w:p>
        </w:tc>
        <w:tc>
          <w:tcPr>
            <w:tcW w:w="1134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73,00000</w:t>
            </w:r>
          </w:p>
        </w:tc>
      </w:tr>
    </w:tbl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 Серноводск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BB4708" w:rsidRPr="00657826" w:rsidRDefault="00BB4708" w:rsidP="00BB47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B4708" w:rsidRPr="00657826" w:rsidRDefault="00BB4708" w:rsidP="00BB47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B4708" w:rsidRPr="006501AB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муниципального района Сергиевский № 47 от 31.12.2015г. «Об утверждении муниципальной программы «Развитие физической культуры и спорта на территории сельского поселения Серноводск муниципального района Сергиевский» на 2016-2018гг.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BB4708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BB4708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47 от 31.12.2015г.  «Об утверждении муниципальной программы «Развитие физической культуры и спорта на территории сельского поселения Серноводск муниципального района Сергиевский» на 2016-2018гг. (далее - Программа) следующего содержания: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304"/>
        <w:gridCol w:w="3091"/>
        <w:gridCol w:w="850"/>
        <w:gridCol w:w="851"/>
        <w:gridCol w:w="567"/>
        <w:gridCol w:w="850"/>
      </w:tblGrid>
      <w:tr w:rsidR="00BB4708" w:rsidRPr="00BB4708" w:rsidTr="00BB4708">
        <w:tc>
          <w:tcPr>
            <w:tcW w:w="1304" w:type="dxa"/>
            <w:vMerge w:val="restart"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</w:t>
            </w:r>
          </w:p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9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</w:t>
            </w:r>
          </w:p>
        </w:tc>
        <w:tc>
          <w:tcPr>
            <w:tcW w:w="850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567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850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</w:tr>
      <w:tr w:rsidR="00BB4708" w:rsidRPr="00BB4708" w:rsidTr="00BB4708">
        <w:tc>
          <w:tcPr>
            <w:tcW w:w="1304" w:type="dxa"/>
            <w:vMerge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9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 района, тыс. руб.</w:t>
            </w:r>
          </w:p>
        </w:tc>
        <w:tc>
          <w:tcPr>
            <w:tcW w:w="850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413,07091</w:t>
            </w:r>
          </w:p>
        </w:tc>
        <w:tc>
          <w:tcPr>
            <w:tcW w:w="85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1113,73660</w:t>
            </w:r>
          </w:p>
        </w:tc>
        <w:tc>
          <w:tcPr>
            <w:tcW w:w="567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1526,80751</w:t>
            </w:r>
          </w:p>
        </w:tc>
      </w:tr>
      <w:tr w:rsidR="00BB4708" w:rsidRPr="00BB4708" w:rsidTr="00BB4708">
        <w:tc>
          <w:tcPr>
            <w:tcW w:w="1304" w:type="dxa"/>
            <w:vMerge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09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 по годам, тыс. руб.</w:t>
            </w:r>
          </w:p>
        </w:tc>
        <w:tc>
          <w:tcPr>
            <w:tcW w:w="850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413,07091</w:t>
            </w:r>
          </w:p>
        </w:tc>
        <w:tc>
          <w:tcPr>
            <w:tcW w:w="851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1113,73660</w:t>
            </w:r>
          </w:p>
        </w:tc>
        <w:tc>
          <w:tcPr>
            <w:tcW w:w="567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1526,80751</w:t>
            </w:r>
          </w:p>
        </w:tc>
      </w:tr>
    </w:tbl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1.2.В разделе 5 Программы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6"/>
        <w:gridCol w:w="3188"/>
        <w:gridCol w:w="851"/>
        <w:gridCol w:w="850"/>
        <w:gridCol w:w="567"/>
        <w:gridCol w:w="1701"/>
      </w:tblGrid>
      <w:tr w:rsidR="00BB4708" w:rsidRPr="00BB4708" w:rsidTr="00BB4708">
        <w:trPr>
          <w:trHeight w:val="20"/>
        </w:trPr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BB4708" w:rsidRPr="00BB4708" w:rsidTr="00BB4708">
        <w:trPr>
          <w:trHeight w:val="20"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BB4708" w:rsidRPr="00BB4708" w:rsidTr="00BB4708">
        <w:trPr>
          <w:trHeight w:val="2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413,07091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1113,73660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BB4708" w:rsidRPr="00BB4708" w:rsidTr="00BB4708">
        <w:trPr>
          <w:trHeight w:val="2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413,07091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1113,73660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4708" w:rsidRPr="00BB4708" w:rsidRDefault="00BB4708" w:rsidP="00BB470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1.3.В разделе 6 Программы позицию «Финансовое обеспечение Программы» изложить в следующей редакции: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Объем финансирования, необходимый для реализации мероприятий Программы составит 1526,80751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413,07091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1113,73660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335C6" w:rsidRDefault="003335C6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BB4708" w:rsidRPr="00657826" w:rsidRDefault="00BB4708" w:rsidP="00BB47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BB4708" w:rsidRPr="00657826" w:rsidRDefault="00BB4708" w:rsidP="00BB470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BB4708" w:rsidRPr="00657826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BB4708" w:rsidRPr="006501AB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46 от 31.12.2015г. «Об утверждении муниципальной программы «Устойчивое развитие сельского поселения Серноводск муниципального района Сергиевский» на 2016-2018гг.»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46 от 31.12.2015г. «Об утверждении муниципальной Программы «Устойчивое развитие сельского поселения Серноводск муниципального района Сергиевский» на 2016-2018гг.» (далее - Программа) следующего содержания: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90,88000 тыс. рублей,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90,88000 тыс. рублей.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2016 г. – 42,88000 тыс. руб.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2017 г. – 48,00000 тыс. руб.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BB4708" w:rsidRPr="00BB4708" w:rsidRDefault="00BB4708" w:rsidP="00BB470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Серноводск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1"/>
        <w:gridCol w:w="3682"/>
        <w:gridCol w:w="568"/>
        <w:gridCol w:w="569"/>
        <w:gridCol w:w="577"/>
        <w:gridCol w:w="566"/>
        <w:gridCol w:w="569"/>
        <w:gridCol w:w="551"/>
      </w:tblGrid>
      <w:tr w:rsidR="00835BEF" w:rsidRPr="00BB4708" w:rsidTr="00835BEF">
        <w:trPr>
          <w:trHeight w:val="20"/>
          <w:tblHeader/>
        </w:trPr>
        <w:tc>
          <w:tcPr>
            <w:tcW w:w="2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835BEF" w:rsidRPr="00BB4708" w:rsidTr="00835BEF">
        <w:trPr>
          <w:trHeight w:val="20"/>
          <w:tblHeader/>
        </w:trPr>
        <w:tc>
          <w:tcPr>
            <w:tcW w:w="2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35BEF" w:rsidRPr="00BB4708" w:rsidTr="00835BEF">
        <w:trPr>
          <w:trHeight w:val="20"/>
          <w:tblHeader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Серноводск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42,88000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90,88000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835BEF" w:rsidRPr="00BB4708" w:rsidTr="00835BEF">
        <w:trPr>
          <w:trHeight w:val="20"/>
          <w:tblHeader/>
        </w:trPr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42,88000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BB4708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90,88000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708" w:rsidRPr="00BB4708" w:rsidRDefault="00BB4708" w:rsidP="00835BE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BB4708" w:rsidRPr="00BB4708" w:rsidRDefault="00BB4708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2.Опубликовать настоящее Постановление в газете «Сергиевский вестник».</w:t>
      </w:r>
    </w:p>
    <w:p w:rsidR="00BB4708" w:rsidRPr="00BB4708" w:rsidRDefault="00BB4708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BB4708" w:rsidRPr="00BB4708" w:rsidRDefault="00BB4708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835BEF" w:rsidRDefault="00BB4708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BB4708" w:rsidRPr="00BB4708" w:rsidRDefault="00BB4708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BB4708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BB4708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35BEF" w:rsidRPr="006501AB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40 от 31.12.2015г. «Об утверждении муниципальной программы «Содержание </w:t>
      </w:r>
      <w:proofErr w:type="spellStart"/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Серноводск муниципального района Сергиевский» на 2016-2018гг.»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835BEF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835BEF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40 от 31.12.2015 г. «Об утверждении муниципальной программы «Содержание улично-дорожной сети сельского поселения Серноводск муниципального района Сергиевский» на 2016-2018гг.» (Далее - Программа) следующего содержания: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7009,21580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7009,21580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2016 год 2554,21817 тыс. рублей;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2017 год 3358,62360 тыс. рублей;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2018 год 1096,37403 тыс. рублей.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835BE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6"/>
        <w:gridCol w:w="3442"/>
        <w:gridCol w:w="992"/>
        <w:gridCol w:w="850"/>
        <w:gridCol w:w="851"/>
        <w:gridCol w:w="992"/>
      </w:tblGrid>
      <w:tr w:rsidR="00835BEF" w:rsidRPr="00835BEF" w:rsidTr="00835BEF">
        <w:trPr>
          <w:trHeight w:val="20"/>
        </w:trPr>
        <w:tc>
          <w:tcPr>
            <w:tcW w:w="386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№ п/п</w:t>
            </w:r>
          </w:p>
        </w:tc>
        <w:tc>
          <w:tcPr>
            <w:tcW w:w="3442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693" w:type="dxa"/>
            <w:gridSpan w:val="3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992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42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992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35BEF" w:rsidRPr="00835BEF" w:rsidTr="00835BEF">
        <w:trPr>
          <w:trHeight w:val="20"/>
        </w:trPr>
        <w:tc>
          <w:tcPr>
            <w:tcW w:w="7513" w:type="dxa"/>
            <w:gridSpan w:val="6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189,43901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339,44000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189,43901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339,44000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378,87802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678,88000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7513" w:type="dxa"/>
            <w:gridSpan w:val="6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1 410,39489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1648,69000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595,25043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1 410,39489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1648,69000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595,25043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127" w:type="dxa"/>
            <w:gridSpan w:val="5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457,21785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501,12360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501,12360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457,21785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501,12360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127" w:type="dxa"/>
            <w:gridSpan w:val="5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66,73850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470,68000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175,85916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470,68000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242,59766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470,68000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127" w:type="dxa"/>
            <w:gridSpan w:val="5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65,12975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59,25000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65,12965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59,25000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127" w:type="dxa"/>
            <w:gridSpan w:val="5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835BEF" w:rsidRPr="00835BEF" w:rsidTr="00835BEF">
        <w:trPr>
          <w:trHeight w:val="20"/>
        </w:trPr>
        <w:tc>
          <w:tcPr>
            <w:tcW w:w="386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4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835BEF" w:rsidRPr="00835BEF" w:rsidTr="00835BEF">
        <w:trPr>
          <w:trHeight w:val="20"/>
        </w:trPr>
        <w:tc>
          <w:tcPr>
            <w:tcW w:w="3828" w:type="dxa"/>
            <w:gridSpan w:val="2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2554,21817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3358,62360</w:t>
            </w:r>
          </w:p>
        </w:tc>
        <w:tc>
          <w:tcPr>
            <w:tcW w:w="8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1096,37403</w:t>
            </w:r>
          </w:p>
        </w:tc>
        <w:tc>
          <w:tcPr>
            <w:tcW w:w="992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835BEF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7009,21580 тыс. рублей (прогноз), в том числе: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7009,21580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2016 год 2554,21817 тыс. рублей;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2017 год 3358,62360 тыс. рублей;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2018 год 1096,37403 тыс. рублей.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35BEF" w:rsidRPr="006501AB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№63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3E0742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 xml:space="preserve">муниципального района Сергиевский № 42 от 31.12.2015г. «Об утверждении муниципальной программы «Совершенствование 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управления  сельского поселения Серноводск муниципального района Сергиевский» на 2016-2018гг.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42 от 31.12.2015г. «Об утверждении муниципальной программы «Совершенствование муниципального управления  сельского поселения Серноводск  муниципального района Сергиевский» на 2016-2018гг. (далее - Программа) следующего содержания: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8863,51471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руб., в том числе по годам: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8484,81471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2016 год – 3098,10600 тыс. руб.;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2017 год –3077,93313 тыс. руб.;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2018 год – 2308,77558 тыс. руб.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- средства федерального бюджета - 378,70000 тыс. рублей: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2016год – 192,50000 тыс. руб.;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2017 год – 186,20000 тыс. руб.;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Г.Н. 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35BEF" w:rsidRPr="004967A5" w:rsidRDefault="00835BEF" w:rsidP="00835BE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835BEF" w:rsidRPr="004967A5" w:rsidRDefault="00835BEF" w:rsidP="00835BE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Серноводск</w:t>
      </w:r>
    </w:p>
    <w:p w:rsidR="00835BEF" w:rsidRPr="004967A5" w:rsidRDefault="00835BEF" w:rsidP="00835BEF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35BEF" w:rsidRPr="00090A73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63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835BEF" w:rsidRPr="00835BEF" w:rsidTr="00835BEF">
        <w:trPr>
          <w:trHeight w:val="20"/>
        </w:trPr>
        <w:tc>
          <w:tcPr>
            <w:tcW w:w="351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545,27124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544,52140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544,52140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1631,87515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1584,78078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1744,25418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48,47200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32,93554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22,29059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9,06209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9,82810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34,80162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37,93785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182,29455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198,72205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7,58679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7,51718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450,00000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450,00000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34,80162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37,93785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58,00270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63,22974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58,00270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58,00270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5,00000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20,00000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37,93785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835BEF" w:rsidRPr="00835BEF" w:rsidTr="00835BEF">
        <w:trPr>
          <w:trHeight w:val="20"/>
        </w:trPr>
        <w:tc>
          <w:tcPr>
            <w:tcW w:w="3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3290,60600</w:t>
            </w:r>
          </w:p>
        </w:tc>
        <w:tc>
          <w:tcPr>
            <w:tcW w:w="85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3264,13313</w:t>
            </w:r>
          </w:p>
        </w:tc>
        <w:tc>
          <w:tcPr>
            <w:tcW w:w="850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2308,77558</w:t>
            </w:r>
          </w:p>
        </w:tc>
      </w:tr>
    </w:tbl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35BEF" w:rsidRPr="006501AB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44 от 31.12.2015г. «Об утверждении муниципальной программы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Серноводск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835BEF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835BEF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44  от  31.12.2015г. «Об утверждении муниципальной программы «Реконструкция, ремонт и укрепление материально-технической базы учреждений сельского поселения Серноводск муниципального района Сергиевский» на 2016-2018гг. (далее - Программа) следующего содержания: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148,10698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28,97170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119,13528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8"/>
        <w:gridCol w:w="3308"/>
        <w:gridCol w:w="709"/>
        <w:gridCol w:w="850"/>
        <w:gridCol w:w="567"/>
        <w:gridCol w:w="1701"/>
      </w:tblGrid>
      <w:tr w:rsidR="00835BEF" w:rsidRPr="00835BEF" w:rsidTr="00835BEF">
        <w:trPr>
          <w:trHeight w:val="20"/>
        </w:trPr>
        <w:tc>
          <w:tcPr>
            <w:tcW w:w="378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308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126" w:type="dxa"/>
            <w:gridSpan w:val="3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835BEF" w:rsidRPr="00835BEF" w:rsidTr="006C679E">
        <w:trPr>
          <w:trHeight w:val="20"/>
        </w:trPr>
        <w:tc>
          <w:tcPr>
            <w:tcW w:w="378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308" w:type="dxa"/>
            <w:vMerge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35BEF" w:rsidRPr="00835BEF" w:rsidTr="00835BEF">
        <w:trPr>
          <w:trHeight w:val="20"/>
        </w:trPr>
        <w:tc>
          <w:tcPr>
            <w:tcW w:w="37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30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4,000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41,04320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835BEF" w:rsidRPr="00835BEF" w:rsidTr="00835BEF">
        <w:trPr>
          <w:trHeight w:val="20"/>
        </w:trPr>
        <w:tc>
          <w:tcPr>
            <w:tcW w:w="37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30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24,97170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835BEF" w:rsidRPr="00835BEF" w:rsidTr="00835BEF">
        <w:trPr>
          <w:trHeight w:val="20"/>
        </w:trPr>
        <w:tc>
          <w:tcPr>
            <w:tcW w:w="37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30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229,53000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835BEF" w:rsidRPr="00835BEF" w:rsidTr="00835BEF">
        <w:trPr>
          <w:trHeight w:val="20"/>
        </w:trPr>
        <w:tc>
          <w:tcPr>
            <w:tcW w:w="37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30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11,16000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835BEF" w:rsidRPr="00835BEF" w:rsidTr="00835BEF">
        <w:trPr>
          <w:trHeight w:val="20"/>
        </w:trPr>
        <w:tc>
          <w:tcPr>
            <w:tcW w:w="37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308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7,00000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</w:tr>
      <w:tr w:rsidR="00835BEF" w:rsidRPr="00835BEF" w:rsidTr="00835BEF">
        <w:trPr>
          <w:trHeight w:val="20"/>
        </w:trPr>
        <w:tc>
          <w:tcPr>
            <w:tcW w:w="3686" w:type="dxa"/>
            <w:gridSpan w:val="2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709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28,97170</w:t>
            </w:r>
          </w:p>
        </w:tc>
        <w:tc>
          <w:tcPr>
            <w:tcW w:w="850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119,13528</w:t>
            </w:r>
          </w:p>
        </w:tc>
        <w:tc>
          <w:tcPr>
            <w:tcW w:w="567" w:type="dxa"/>
            <w:hideMark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35BEF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835BEF" w:rsidRPr="00835BEF" w:rsidRDefault="00835BEF" w:rsidP="00835BEF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 составит  148,10698 тыс. рублей, в том числе по годам: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- на 2016 год – 28,97170 тыс. рублей;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- на 2017 год – 119,13528 тыс. рублей;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835BEF" w:rsidRPr="00657826" w:rsidRDefault="00835BEF" w:rsidP="00835BE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835BEF" w:rsidRPr="00657826" w:rsidRDefault="00835BEF" w:rsidP="00835BE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835BEF" w:rsidRPr="006501AB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№65</w:t>
      </w:r>
    </w:p>
    <w:p w:rsidR="006C679E" w:rsidRDefault="00835BEF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41 от 31.12.15г. «Об утверждении муниципальной программы «Развитие сферы культуры и молодежной политики на территории сельского поселения Серноводск муниципального района Сергиевский» на 2016-2018гг.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835BEF" w:rsidRPr="006C679E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41 от 31.12.15г. «Об утверждении муниципальной программы «Развитие сферы культуры и молодежной политики на территории сельского поселения Серноводск муниципального района Сергиевский» на 2016-2018гг. (далее - Программа) следующего содержания: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всего – </w:t>
      </w:r>
      <w:r w:rsidRPr="00835BEF">
        <w:rPr>
          <w:rFonts w:ascii="Times New Roman" w:eastAsia="Calibri" w:hAnsi="Times New Roman" w:cs="Times New Roman"/>
          <w:b/>
          <w:bCs/>
          <w:sz w:val="12"/>
          <w:szCs w:val="12"/>
        </w:rPr>
        <w:t>2755,15043</w:t>
      </w: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1267,14989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2017 год – 1488,00054 тыс. рублей;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6C679E" w:rsidRDefault="00835BEF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835BEF" w:rsidRPr="00835BEF" w:rsidRDefault="00835BEF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35BEF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835BEF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835BEF" w:rsidRPr="00835BEF" w:rsidRDefault="00835BEF" w:rsidP="00835BE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C679E" w:rsidRPr="004967A5" w:rsidRDefault="006C679E" w:rsidP="006C67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6C679E" w:rsidRPr="004967A5" w:rsidRDefault="006C679E" w:rsidP="006C67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Серноводск</w:t>
      </w:r>
    </w:p>
    <w:p w:rsidR="006C679E" w:rsidRPr="004967A5" w:rsidRDefault="006C679E" w:rsidP="006C679E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C679E" w:rsidRPr="00090A73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65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Серноводск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5"/>
        <w:gridCol w:w="2695"/>
        <w:gridCol w:w="1137"/>
        <w:gridCol w:w="571"/>
        <w:gridCol w:w="566"/>
        <w:gridCol w:w="568"/>
        <w:gridCol w:w="566"/>
        <w:gridCol w:w="568"/>
        <w:gridCol w:w="557"/>
      </w:tblGrid>
      <w:tr w:rsidR="006C679E" w:rsidRPr="006C679E" w:rsidTr="006C679E">
        <w:trPr>
          <w:trHeight w:val="20"/>
        </w:trPr>
        <w:tc>
          <w:tcPr>
            <w:tcW w:w="189" w:type="pct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793" w:type="pct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7" w:type="pct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80" w:type="pct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09" w:type="pct"/>
            <w:gridSpan w:val="4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2" w:type="pct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6C679E" w:rsidRPr="006C679E" w:rsidTr="006C679E">
        <w:trPr>
          <w:trHeight w:val="20"/>
        </w:trPr>
        <w:tc>
          <w:tcPr>
            <w:tcW w:w="189" w:type="pct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93" w:type="pct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7" w:type="pct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0" w:type="pct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2" w:type="pct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C679E" w:rsidRPr="006C679E" w:rsidTr="006C679E">
        <w:trPr>
          <w:trHeight w:val="20"/>
        </w:trPr>
        <w:tc>
          <w:tcPr>
            <w:tcW w:w="189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793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80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92,00000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162,00000</w:t>
            </w:r>
          </w:p>
        </w:tc>
        <w:tc>
          <w:tcPr>
            <w:tcW w:w="372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6C679E">
        <w:trPr>
          <w:trHeight w:val="20"/>
        </w:trPr>
        <w:tc>
          <w:tcPr>
            <w:tcW w:w="189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793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75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80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1097,65125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1325,66850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2423,31975</w:t>
            </w:r>
          </w:p>
        </w:tc>
        <w:tc>
          <w:tcPr>
            <w:tcW w:w="372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6C679E">
        <w:trPr>
          <w:trHeight w:val="20"/>
        </w:trPr>
        <w:tc>
          <w:tcPr>
            <w:tcW w:w="189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793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80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42,69702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54,39419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97,09121</w:t>
            </w:r>
          </w:p>
        </w:tc>
        <w:tc>
          <w:tcPr>
            <w:tcW w:w="372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6C679E">
        <w:trPr>
          <w:trHeight w:val="20"/>
        </w:trPr>
        <w:tc>
          <w:tcPr>
            <w:tcW w:w="189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793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Серноводск</w:t>
            </w:r>
          </w:p>
        </w:tc>
        <w:tc>
          <w:tcPr>
            <w:tcW w:w="380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34,80162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37,93785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72,73947</w:t>
            </w:r>
          </w:p>
        </w:tc>
        <w:tc>
          <w:tcPr>
            <w:tcW w:w="372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6C679E">
        <w:trPr>
          <w:trHeight w:val="20"/>
        </w:trPr>
        <w:tc>
          <w:tcPr>
            <w:tcW w:w="189" w:type="pct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793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57" w:type="pct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80" w:type="pct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1267,14989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1488,00054</w:t>
            </w:r>
          </w:p>
        </w:tc>
        <w:tc>
          <w:tcPr>
            <w:tcW w:w="377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2755,15043</w:t>
            </w:r>
          </w:p>
        </w:tc>
        <w:tc>
          <w:tcPr>
            <w:tcW w:w="372" w:type="pct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6C679E" w:rsidRPr="006C679E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335C6" w:rsidRDefault="003335C6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C679E" w:rsidRPr="00657826" w:rsidRDefault="006C679E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C679E" w:rsidRPr="00657826" w:rsidRDefault="006C679E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C679E" w:rsidRPr="006501AB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№66</w:t>
      </w:r>
    </w:p>
    <w:p w:rsid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43 от 31.12.2015г. «Об утверждении муниципальной программы «Управление и распоряжение муниципальным имуществом сельского поселения Серноводск муниципального района Сергиевский» на 2016-2018гг.»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43 от  31.12.2015г. «Об утверждении муниципальной Программы «Управление и распоряжение муниципальным имуществом сельского поселения Серноводск муниципального района Сергиевский» на 2016-2018гг.» (далее - Программа) следующего содержания: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522,62535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522,62535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2016г.- 288,97640 тыс. руб.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2017г.- 233,64895 тыс. руб.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2018г.- 0,00000 тыс. руб.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522,62535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111"/>
        <w:gridCol w:w="850"/>
        <w:gridCol w:w="851"/>
        <w:gridCol w:w="567"/>
        <w:gridCol w:w="850"/>
      </w:tblGrid>
      <w:tr w:rsidR="006C679E" w:rsidRPr="006C679E" w:rsidTr="003E0742">
        <w:trPr>
          <w:trHeight w:val="20"/>
        </w:trPr>
        <w:tc>
          <w:tcPr>
            <w:tcW w:w="284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Наименование мероприятия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год, </w:t>
            </w: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тыс. рублей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Источник финансиров</w:t>
            </w: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ания</w:t>
            </w:r>
          </w:p>
        </w:tc>
      </w:tr>
      <w:tr w:rsidR="006C679E" w:rsidRPr="006C679E" w:rsidTr="003E0742">
        <w:trPr>
          <w:trHeight w:val="20"/>
        </w:trPr>
        <w:tc>
          <w:tcPr>
            <w:tcW w:w="284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1.</w:t>
            </w: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850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58,00270</w:t>
            </w:r>
          </w:p>
        </w:tc>
        <w:tc>
          <w:tcPr>
            <w:tcW w:w="851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63,22974</w:t>
            </w:r>
          </w:p>
        </w:tc>
        <w:tc>
          <w:tcPr>
            <w:tcW w:w="567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3E0742">
        <w:trPr>
          <w:trHeight w:val="20"/>
        </w:trPr>
        <w:tc>
          <w:tcPr>
            <w:tcW w:w="284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850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121,52970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132,48136</w:t>
            </w:r>
          </w:p>
        </w:tc>
        <w:tc>
          <w:tcPr>
            <w:tcW w:w="567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3E0742">
        <w:trPr>
          <w:trHeight w:val="20"/>
        </w:trPr>
        <w:tc>
          <w:tcPr>
            <w:tcW w:w="284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850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109,44400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37,93785</w:t>
            </w:r>
          </w:p>
        </w:tc>
        <w:tc>
          <w:tcPr>
            <w:tcW w:w="567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6C679E" w:rsidRPr="006C679E" w:rsidTr="003E0742">
        <w:trPr>
          <w:trHeight w:val="20"/>
        </w:trPr>
        <w:tc>
          <w:tcPr>
            <w:tcW w:w="284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 </w:t>
            </w:r>
          </w:p>
        </w:tc>
        <w:tc>
          <w:tcPr>
            <w:tcW w:w="4111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288,97640</w:t>
            </w:r>
          </w:p>
        </w:tc>
        <w:tc>
          <w:tcPr>
            <w:tcW w:w="851" w:type="dxa"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233,64895</w:t>
            </w:r>
          </w:p>
        </w:tc>
        <w:tc>
          <w:tcPr>
            <w:tcW w:w="567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335C6" w:rsidRDefault="003335C6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335C6" w:rsidRDefault="003335C6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6C679E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Г.Н.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3335C6" w:rsidRDefault="003335C6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6C679E" w:rsidRPr="00657826" w:rsidRDefault="006C679E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C679E" w:rsidRPr="00657826" w:rsidRDefault="006C679E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C679E" w:rsidRPr="006501AB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№67</w:t>
      </w:r>
    </w:p>
    <w:p w:rsid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Серноводск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39 от 31.12.2015г. «Об утверждении муниципальной программы «Благоустройство территории сельского поселения Серноводск муниципального района Сергиевский» на 2016-2018гг.»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6C679E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6C679E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Серноводск, в целях уточнения объемов финансирования проводимых программных мероприятий, Администрация сельского поселения Серноводск муниципального района Сергиевский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Серноводск муниципального района Сергиевский № 39 от 31.12.2015г. «Об утверждении муниципальной программы «Благоустройство территории сельского поселения Серноводск муниципального района Сергиевский» на 2016-2018гг.» (далее - Программа) следующего содержания: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Планируемый общий объем финансирования Программы составит:  9556,21145 тыс. рублей (прогноз), в том числе: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8412,69145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2016 год 1704,72418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 год 2531,49550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 год 4176,47177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1143,52000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212,52000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 год 931,00000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 год 0,00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9556,21145 тыс. рублей, в том числе по годам: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2016 год – 1917,24418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 год – 3462,49550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 год – 4176,47177 тыс. рублей.</w:t>
      </w:r>
    </w:p>
    <w:p w:rsid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p w:rsidR="003335C6" w:rsidRPr="006C679E" w:rsidRDefault="003335C6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850"/>
        <w:gridCol w:w="851"/>
        <w:gridCol w:w="850"/>
      </w:tblGrid>
      <w:tr w:rsidR="006C679E" w:rsidRPr="006C679E" w:rsidTr="006C679E">
        <w:trPr>
          <w:trHeight w:val="20"/>
        </w:trPr>
        <w:tc>
          <w:tcPr>
            <w:tcW w:w="851" w:type="dxa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4111" w:type="dxa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551" w:type="dxa"/>
            <w:gridSpan w:val="3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Серноводск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1261,76088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1762,96600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156,43530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242,75790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119,52360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39,22800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47,21800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12,80000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234,50000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343,00000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4176,47177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1704,72418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2531,49550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4176,47177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 w:val="restart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212,52000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6C679E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212,52000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931,00000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C679E" w:rsidRPr="006C679E" w:rsidTr="006C679E">
        <w:trPr>
          <w:trHeight w:val="20"/>
        </w:trPr>
        <w:tc>
          <w:tcPr>
            <w:tcW w:w="4962" w:type="dxa"/>
            <w:gridSpan w:val="2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ВСЕГО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1917,24418</w:t>
            </w:r>
          </w:p>
        </w:tc>
        <w:tc>
          <w:tcPr>
            <w:tcW w:w="851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3462,49550</w:t>
            </w:r>
          </w:p>
        </w:tc>
        <w:tc>
          <w:tcPr>
            <w:tcW w:w="850" w:type="dxa"/>
            <w:hideMark/>
          </w:tcPr>
          <w:p w:rsidR="006C679E" w:rsidRPr="006C679E" w:rsidRDefault="006C679E" w:rsidP="006C679E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4176,47177</w:t>
            </w:r>
          </w:p>
        </w:tc>
      </w:tr>
    </w:tbl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Серноводск</w:t>
      </w:r>
    </w:p>
    <w:p w:rsidR="006C679E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Г.Н. 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Чебоксарова</w:t>
      </w:r>
      <w:proofErr w:type="spellEnd"/>
    </w:p>
    <w:p w:rsidR="006C679E" w:rsidRPr="00657826" w:rsidRDefault="006C679E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C679E" w:rsidRPr="00657826" w:rsidRDefault="006C679E" w:rsidP="006C679E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C679E" w:rsidRPr="00657826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C679E" w:rsidRPr="006501AB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№67</w:t>
      </w:r>
    </w:p>
    <w:p w:rsid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46 от 31.12.2015г. «Об утверждении муниципальной программы «Благоустройство территории сельского поселения Сургут муниципального района Сергиевский» на 2016-2018гг.»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46 от 31.12.2015г.  «Об утверждении муниципальной программы «Благоустройство территории сельского поселения Сургут муниципального района Сергиевский» на 2016-2018гг.» (далее - Программа) следующего содержания: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16786,29430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10932,05394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2016 год 4222,24036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 год 5435,03750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 год 5497,01644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1632,00000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2016 год 648,00000 </w:t>
      </w:r>
      <w:proofErr w:type="spellStart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C679E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 год 984,00000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 год 0,00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6C679E">
        <w:rPr>
          <w:rFonts w:ascii="Times New Roman" w:eastAsia="Calibri" w:hAnsi="Times New Roman" w:cs="Times New Roman"/>
          <w:b/>
          <w:bCs/>
          <w:sz w:val="12"/>
          <w:szCs w:val="12"/>
        </w:rPr>
        <w:t>16786,29430</w:t>
      </w:r>
      <w:r w:rsidRPr="006C679E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2016 год – 4870,24036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2017 год – 6419,03750 тыс. рублей;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2018 год – 5497,01644 тыс. рублей.</w:t>
      </w:r>
    </w:p>
    <w:p w:rsidR="006C679E" w:rsidRPr="006C679E" w:rsidRDefault="006C679E" w:rsidP="006C679E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850"/>
        <w:gridCol w:w="851"/>
        <w:gridCol w:w="850"/>
      </w:tblGrid>
      <w:tr w:rsidR="006C679E" w:rsidRPr="006C679E" w:rsidTr="007471C7">
        <w:trPr>
          <w:trHeight w:val="20"/>
        </w:trPr>
        <w:tc>
          <w:tcPr>
            <w:tcW w:w="851" w:type="dxa"/>
            <w:vMerge w:val="restart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4111" w:type="dxa"/>
            <w:vMerge w:val="restart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551" w:type="dxa"/>
            <w:gridSpan w:val="3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Сургут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 w:val="restart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1662,88100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2913,86100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152,08988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312,28470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239,04720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94,72800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111,39000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1864,19329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1858,45460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5497,01644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4222,24036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5435,03750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5497,01644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 w:val="restart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648,00000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984,00000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C679E" w:rsidRPr="006C679E" w:rsidTr="007471C7">
        <w:trPr>
          <w:trHeight w:val="20"/>
        </w:trPr>
        <w:tc>
          <w:tcPr>
            <w:tcW w:w="851" w:type="dxa"/>
            <w:vMerge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648,00000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984,00000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6C679E" w:rsidRPr="006C679E" w:rsidTr="007471C7">
        <w:trPr>
          <w:trHeight w:val="20"/>
        </w:trPr>
        <w:tc>
          <w:tcPr>
            <w:tcW w:w="4962" w:type="dxa"/>
            <w:gridSpan w:val="2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48700,24036</w:t>
            </w:r>
          </w:p>
        </w:tc>
        <w:tc>
          <w:tcPr>
            <w:tcW w:w="851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6419,03750</w:t>
            </w:r>
          </w:p>
        </w:tc>
        <w:tc>
          <w:tcPr>
            <w:tcW w:w="850" w:type="dxa"/>
            <w:hideMark/>
          </w:tcPr>
          <w:p w:rsidR="006C679E" w:rsidRPr="006C679E" w:rsidRDefault="006C679E" w:rsidP="007471C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C679E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5497,01644</w:t>
            </w:r>
          </w:p>
        </w:tc>
      </w:tr>
    </w:tbl>
    <w:p w:rsidR="006C679E" w:rsidRPr="006C679E" w:rsidRDefault="006C679E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C679E" w:rsidRPr="006C679E" w:rsidRDefault="006C679E" w:rsidP="007471C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C679E" w:rsidRPr="006C679E" w:rsidRDefault="006C679E" w:rsidP="007471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7471C7" w:rsidRDefault="006C679E" w:rsidP="007471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C679E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C679E" w:rsidRPr="006C679E" w:rsidRDefault="003F51E1" w:rsidP="007471C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="006C679E" w:rsidRPr="006C679E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F51E1" w:rsidRPr="006501AB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№68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45 от 31.12.2015г. «Об утверждении муниципальной программы «Содержание </w:t>
      </w:r>
      <w:proofErr w:type="spellStart"/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Сургут муниципального района Сергиевский» на 2016-2018гг.»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3F51E1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3F51E1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1.Внести изменения в Приложение к постановлению администрации сельского поселения Сургут муниципального района Сергиевский № 45 от 31.12.2015 г. «Об утверждении муниципальной программы «Содержание улично-дорожной сети сельского поселения Сургут муниципального района Сергиевский» на 2016-2018гг.» (Далее - Программа) следующего содержания: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12108,21288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 по годам: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2016 год 4726,95153 тыс. рублей;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2017 год 5083,50000 тыс. рублей;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2018 год 2297,76135 тыс. рублей.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3F51E1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850"/>
        <w:gridCol w:w="851"/>
        <w:gridCol w:w="850"/>
        <w:gridCol w:w="1134"/>
      </w:tblGrid>
      <w:tr w:rsidR="003F51E1" w:rsidRPr="003F51E1" w:rsidTr="003F51E1">
        <w:trPr>
          <w:trHeight w:val="20"/>
        </w:trPr>
        <w:tc>
          <w:tcPr>
            <w:tcW w:w="567" w:type="dxa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261" w:type="dxa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261" w:type="dxa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F51E1" w:rsidRPr="003F51E1" w:rsidTr="003F51E1">
        <w:trPr>
          <w:trHeight w:val="20"/>
        </w:trPr>
        <w:tc>
          <w:tcPr>
            <w:tcW w:w="7513" w:type="dxa"/>
            <w:gridSpan w:val="6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350,89801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500,89500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350,89802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500,89500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701,79603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1001,79000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7513" w:type="dxa"/>
            <w:gridSpan w:val="6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1515,70887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2051,69000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1702,46135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1515,70887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2051,69000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1702,46135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6946" w:type="dxa"/>
            <w:gridSpan w:val="5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576,42618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595,30000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595,30000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576,42618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595,30000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595,30000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6946" w:type="dxa"/>
            <w:gridSpan w:val="5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1692,03164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1375,47000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175,85916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1867,89080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1375,47000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6946" w:type="dxa"/>
            <w:gridSpan w:val="5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65,12965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59,25000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65,12965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59,25000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6946" w:type="dxa"/>
            <w:gridSpan w:val="5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3F51E1" w:rsidRPr="003F51E1" w:rsidTr="003F51E1">
        <w:trPr>
          <w:trHeight w:val="20"/>
        </w:trPr>
        <w:tc>
          <w:tcPr>
            <w:tcW w:w="567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26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3F51E1" w:rsidRPr="003F51E1" w:rsidTr="003F51E1">
        <w:trPr>
          <w:trHeight w:val="20"/>
        </w:trPr>
        <w:tc>
          <w:tcPr>
            <w:tcW w:w="3828" w:type="dxa"/>
            <w:gridSpan w:val="2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4726,95153</w:t>
            </w:r>
          </w:p>
        </w:tc>
        <w:tc>
          <w:tcPr>
            <w:tcW w:w="851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5083,50000</w:t>
            </w:r>
          </w:p>
        </w:tc>
        <w:tc>
          <w:tcPr>
            <w:tcW w:w="850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2297,76135</w:t>
            </w:r>
          </w:p>
        </w:tc>
        <w:tc>
          <w:tcPr>
            <w:tcW w:w="1134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3F51E1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12108,21288тыс. рублей (прогноз), в том числе: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12108,21288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2016 год 4726,95153 тыс. рублей;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2017 год 5083,50000 тыс. рублей;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2018 год 2297,76135 тыс. рублей.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F51E1" w:rsidRPr="006501AB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№69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49 от 31.12.2015г.  «Об утверждении муниципальной программы «Управление и распоряжение муниципальным имуществом сельского поселения Сургут муниципального района Сергиевский» на 2016-2018гг.»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49 от  31.12.2015г. «Об утверждении муниципальной Программы «Управление и распоряжение муниципальным имуществом сельского поселения Сургут муниципального района Сергиевский» на 2016-2018гг.» (далее - Программа) следующего содержания: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1001,33249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1001,33249 тыс. рублей.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2016г.- 688,50478  тыс. руб.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2017г.- 312,82771 тыс. руб.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1001,33249 тыс. рублей.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6"/>
        <w:gridCol w:w="4242"/>
        <w:gridCol w:w="709"/>
        <w:gridCol w:w="709"/>
        <w:gridCol w:w="708"/>
        <w:gridCol w:w="709"/>
      </w:tblGrid>
      <w:tr w:rsidR="003F51E1" w:rsidRPr="003F51E1" w:rsidTr="003F51E1">
        <w:trPr>
          <w:trHeight w:val="20"/>
        </w:trPr>
        <w:tc>
          <w:tcPr>
            <w:tcW w:w="436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№ </w:t>
            </w: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п/п</w:t>
            </w:r>
          </w:p>
        </w:tc>
        <w:tc>
          <w:tcPr>
            <w:tcW w:w="4242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708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436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242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77,59548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84,65698</w:t>
            </w:r>
          </w:p>
        </w:tc>
        <w:tc>
          <w:tcPr>
            <w:tcW w:w="708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436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242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162,58130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177,37654</w:t>
            </w:r>
          </w:p>
        </w:tc>
        <w:tc>
          <w:tcPr>
            <w:tcW w:w="708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436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242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448,32800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50,79419</w:t>
            </w:r>
          </w:p>
        </w:tc>
        <w:tc>
          <w:tcPr>
            <w:tcW w:w="708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436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42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688,50478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312,82771</w:t>
            </w:r>
          </w:p>
        </w:tc>
        <w:tc>
          <w:tcPr>
            <w:tcW w:w="708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709" w:type="dxa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F51E1" w:rsidRPr="006501AB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№70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47 от 31.12.15г. «Об утверждении муниципальной программы «Развитие сферы культуры и молодежной политики на территории сельского поселения Сургут муниципального района Сергиевский» на 2016-2018гг.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47 от 31.12.15г. «Об утверждении муниципальной программы «Развитие сферы культуры и молодежной политики на территории сельского поселения Сургут муниципального района Сергиевский» на 2016-2018гг. (далее - Программа) следующего содержания: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2054,22192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920,94398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2017 год – 1133,27794 тыс. рублей;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F51E1" w:rsidRPr="004967A5" w:rsidRDefault="003F51E1" w:rsidP="003F51E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3F51E1" w:rsidRPr="004967A5" w:rsidRDefault="003F51E1" w:rsidP="003F51E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Сургут</w:t>
      </w:r>
    </w:p>
    <w:p w:rsidR="003F51E1" w:rsidRPr="004967A5" w:rsidRDefault="003F51E1" w:rsidP="003F51E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3F51E1" w:rsidRPr="00090A73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70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Сургут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2"/>
        <w:gridCol w:w="2546"/>
        <w:gridCol w:w="1137"/>
        <w:gridCol w:w="568"/>
        <w:gridCol w:w="566"/>
        <w:gridCol w:w="568"/>
        <w:gridCol w:w="566"/>
        <w:gridCol w:w="568"/>
        <w:gridCol w:w="562"/>
      </w:tblGrid>
      <w:tr w:rsidR="003F51E1" w:rsidRPr="003F51E1" w:rsidTr="003F51E1">
        <w:trPr>
          <w:trHeight w:val="20"/>
        </w:trPr>
        <w:tc>
          <w:tcPr>
            <w:tcW w:w="287" w:type="pct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694" w:type="pct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757" w:type="pct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8" w:type="pct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09" w:type="pct"/>
            <w:gridSpan w:val="4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5" w:type="pct"/>
            <w:vMerge w:val="restar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287" w:type="pct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4" w:type="pct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57" w:type="pct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5" w:type="pct"/>
            <w:vMerge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F51E1" w:rsidRPr="003F51E1" w:rsidTr="003F51E1">
        <w:trPr>
          <w:trHeight w:val="20"/>
        </w:trPr>
        <w:tc>
          <w:tcPr>
            <w:tcW w:w="28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694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75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108,00000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100,00000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208,00000</w:t>
            </w:r>
          </w:p>
        </w:tc>
        <w:tc>
          <w:tcPr>
            <w:tcW w:w="375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28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694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Создание условий для организации досуга и обеспечение жителей поселения услугами </w:t>
            </w: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организаций культуры, в том числе организация содержания домов культуры поселения</w:t>
            </w:r>
          </w:p>
        </w:tc>
        <w:tc>
          <w:tcPr>
            <w:tcW w:w="75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 xml:space="preserve">Администрация сельского </w:t>
            </w: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поселения Сургут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2016-2018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731,76750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935,76600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1667,53350</w:t>
            </w:r>
          </w:p>
        </w:tc>
        <w:tc>
          <w:tcPr>
            <w:tcW w:w="375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 </w:t>
            </w: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28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3</w:t>
            </w:r>
          </w:p>
        </w:tc>
        <w:tc>
          <w:tcPr>
            <w:tcW w:w="1694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75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34,61920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46,71775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81,33695</w:t>
            </w:r>
          </w:p>
        </w:tc>
        <w:tc>
          <w:tcPr>
            <w:tcW w:w="375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28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694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75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46,55728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50,79419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97,35147</w:t>
            </w:r>
          </w:p>
        </w:tc>
        <w:tc>
          <w:tcPr>
            <w:tcW w:w="375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3F51E1" w:rsidRPr="003F51E1" w:rsidTr="003F51E1">
        <w:trPr>
          <w:trHeight w:val="20"/>
        </w:trPr>
        <w:tc>
          <w:tcPr>
            <w:tcW w:w="287" w:type="pct"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694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57" w:type="pct"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920,94398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1133,27794</w:t>
            </w:r>
          </w:p>
        </w:tc>
        <w:tc>
          <w:tcPr>
            <w:tcW w:w="377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8" w:type="pct"/>
            <w:hideMark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3F51E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2054,22192</w:t>
            </w:r>
          </w:p>
        </w:tc>
        <w:tc>
          <w:tcPr>
            <w:tcW w:w="375" w:type="pct"/>
          </w:tcPr>
          <w:p w:rsidR="003F51E1" w:rsidRPr="003F51E1" w:rsidRDefault="003F51E1" w:rsidP="003F51E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F51E1" w:rsidRPr="003F51E1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3F51E1" w:rsidRPr="00657826" w:rsidRDefault="003F51E1" w:rsidP="003F51E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3F51E1" w:rsidRPr="00657826" w:rsidRDefault="003F51E1" w:rsidP="003F51E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3F51E1" w:rsidRPr="006501AB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№71</w:t>
      </w:r>
    </w:p>
    <w:p w:rsidR="003F51E1" w:rsidRDefault="003F51E1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532652" w:rsidRDefault="003F51E1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50 от 31.12.2015г. «Об утверждении муниципальной программы</w:t>
      </w:r>
    </w:p>
    <w:p w:rsidR="00532652" w:rsidRDefault="003F51E1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Сургут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3F51E1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3F51E1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3F51E1" w:rsidRPr="00532652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50 от 31.12.2015г.  «Об утверждении муниципальной программы «Реконструкция, ремонт и укрепление материально-технической базы учреждений сельского поселения Сургут муниципального района Сергиевский» на 2016-2018гг. (далее - Программа) следующего содержания: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3F51E1">
        <w:rPr>
          <w:rFonts w:ascii="Times New Roman" w:eastAsia="Calibri" w:hAnsi="Times New Roman" w:cs="Times New Roman"/>
          <w:b/>
          <w:bCs/>
          <w:sz w:val="12"/>
          <w:szCs w:val="12"/>
        </w:rPr>
        <w:t>986,31058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840,97170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145,33888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3F51E1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45"/>
        <w:gridCol w:w="3199"/>
        <w:gridCol w:w="851"/>
        <w:gridCol w:w="850"/>
        <w:gridCol w:w="567"/>
        <w:gridCol w:w="1701"/>
      </w:tblGrid>
      <w:tr w:rsidR="00532652" w:rsidRPr="00532652" w:rsidTr="00532652">
        <w:trPr>
          <w:trHeight w:val="20"/>
        </w:trPr>
        <w:tc>
          <w:tcPr>
            <w:tcW w:w="345" w:type="dxa"/>
            <w:vMerge w:val="restar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99" w:type="dxa"/>
            <w:vMerge w:val="restar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532652" w:rsidRPr="00532652" w:rsidTr="00532652">
        <w:trPr>
          <w:trHeight w:val="20"/>
        </w:trPr>
        <w:tc>
          <w:tcPr>
            <w:tcW w:w="345" w:type="dxa"/>
            <w:vMerge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99" w:type="dxa"/>
            <w:vMerge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3F51E1" w:rsidRPr="00532652" w:rsidTr="00532652">
        <w:trPr>
          <w:trHeight w:val="20"/>
        </w:trPr>
        <w:tc>
          <w:tcPr>
            <w:tcW w:w="345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99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85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116,00000</w:t>
            </w:r>
          </w:p>
        </w:tc>
        <w:tc>
          <w:tcPr>
            <w:tcW w:w="850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63,50680</w:t>
            </w:r>
          </w:p>
        </w:tc>
        <w:tc>
          <w:tcPr>
            <w:tcW w:w="567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3F51E1" w:rsidRPr="00532652" w:rsidTr="00532652">
        <w:trPr>
          <w:trHeight w:val="20"/>
        </w:trPr>
        <w:tc>
          <w:tcPr>
            <w:tcW w:w="345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99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85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24,97170</w:t>
            </w:r>
          </w:p>
        </w:tc>
        <w:tc>
          <w:tcPr>
            <w:tcW w:w="850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3F51E1" w:rsidRPr="00532652" w:rsidTr="00532652">
        <w:trPr>
          <w:trHeight w:val="20"/>
        </w:trPr>
        <w:tc>
          <w:tcPr>
            <w:tcW w:w="345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99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85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700,00000</w:t>
            </w:r>
          </w:p>
        </w:tc>
        <w:tc>
          <w:tcPr>
            <w:tcW w:w="850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3F51E1" w:rsidRPr="00532652" w:rsidTr="00532652">
        <w:trPr>
          <w:trHeight w:val="20"/>
        </w:trPr>
        <w:tc>
          <w:tcPr>
            <w:tcW w:w="345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99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85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14,90000</w:t>
            </w:r>
          </w:p>
        </w:tc>
        <w:tc>
          <w:tcPr>
            <w:tcW w:w="567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3F51E1" w:rsidRPr="00532652" w:rsidTr="00532652">
        <w:trPr>
          <w:trHeight w:val="20"/>
        </w:trPr>
        <w:tc>
          <w:tcPr>
            <w:tcW w:w="345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99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Прочие мероприятия </w:t>
            </w:r>
          </w:p>
        </w:tc>
        <w:tc>
          <w:tcPr>
            <w:tcW w:w="85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7,00000</w:t>
            </w:r>
          </w:p>
        </w:tc>
        <w:tc>
          <w:tcPr>
            <w:tcW w:w="567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3F51E1" w:rsidRPr="00532652" w:rsidTr="00532652">
        <w:trPr>
          <w:trHeight w:val="20"/>
        </w:trPr>
        <w:tc>
          <w:tcPr>
            <w:tcW w:w="3544" w:type="dxa"/>
            <w:gridSpan w:val="2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840,97170</w:t>
            </w:r>
          </w:p>
        </w:tc>
        <w:tc>
          <w:tcPr>
            <w:tcW w:w="850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145,33888</w:t>
            </w:r>
          </w:p>
        </w:tc>
        <w:tc>
          <w:tcPr>
            <w:tcW w:w="567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3F51E1" w:rsidRPr="00532652" w:rsidRDefault="003F51E1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 составит  986,31058 тыс. рублей, в том числе по годам: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- на 2016 год – 840,97170 тыс. рублей;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- на 2017 год – 145,33888 тыс. рублей;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3F51E1" w:rsidRPr="003F51E1" w:rsidRDefault="003F51E1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3F51E1" w:rsidRPr="003F51E1" w:rsidRDefault="003F51E1" w:rsidP="003F51E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32652" w:rsidRPr="006501AB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№72</w:t>
      </w:r>
    </w:p>
    <w:p w:rsidR="00532652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48 от 31.12.2015г. «Об утверждении муниципальной программы «Совершенствование муниципального управления  сельского поселения Сургут муниципального района Сергиевский» на 2016-2018гг.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48 от 31.12.2015г. «Об утверждении муниципальной программы «Совершенствование муниципального управления  сельского поселения Сургут муниципального района Сергиевский» на 2016-2018гг. (далее - Программа) следующего содержания: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9588,78512</w:t>
      </w: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руб., в том числе: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9089,10584 </w:t>
      </w:r>
      <w:proofErr w:type="spellStart"/>
      <w:r w:rsidRPr="0053265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3265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2016 год – 3466,51418 тыс. руб.;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2017 год –3292,26654 тыс. руб.;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2018 год – 2330,32512 тыс. руб.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внебюджетных средств- 120,97928 </w:t>
      </w:r>
      <w:proofErr w:type="spellStart"/>
      <w:r w:rsidRPr="0053265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53265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2016год – 74,29168 тыс. руб.;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2017 год – 46,68760 тыс. руб.;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- средства федерального бюджета- 378,70000 тыс. рублей: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2016год – 189,10000 тыс. руб.;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2017 год – 186,20000 тыс. руб.;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532652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32652" w:rsidRPr="004967A5" w:rsidRDefault="00532652" w:rsidP="0053265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532652" w:rsidRPr="004967A5" w:rsidRDefault="00532652" w:rsidP="0053265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Сургут</w:t>
      </w:r>
    </w:p>
    <w:p w:rsidR="00532652" w:rsidRPr="004967A5" w:rsidRDefault="00532652" w:rsidP="0053265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532652" w:rsidRPr="00090A73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72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ayout w:type="fixed"/>
        <w:tblLook w:val="01C0" w:firstRow="0" w:lastRow="1" w:firstColumn="1" w:lastColumn="1" w:noHBand="0" w:noVBand="0"/>
      </w:tblPr>
      <w:tblGrid>
        <w:gridCol w:w="351"/>
        <w:gridCol w:w="4611"/>
        <w:gridCol w:w="850"/>
        <w:gridCol w:w="851"/>
        <w:gridCol w:w="850"/>
      </w:tblGrid>
      <w:tr w:rsidR="00532652" w:rsidRPr="00532652" w:rsidTr="00532652">
        <w:trPr>
          <w:trHeight w:val="20"/>
        </w:trPr>
        <w:tc>
          <w:tcPr>
            <w:tcW w:w="351" w:type="dxa"/>
            <w:vMerge w:val="restar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735,62876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783,69984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783,69984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1609,59798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1328,66949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1521,62528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70,36900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52,17223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61,20466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12,44307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13,94939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46,55728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50,79419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243,87195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266,06481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10,41735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10,66942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528,00000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528,00000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46,55728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50,79419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77,59548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84,65698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77,59548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84,65698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25,00000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Подготовка и утверждение местных нормативов градостроительного </w:t>
            </w: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50,79419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74,29168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46,68760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192,50000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186,20000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532652" w:rsidRPr="00532652" w:rsidTr="00532652">
        <w:trPr>
          <w:trHeight w:val="20"/>
        </w:trPr>
        <w:tc>
          <w:tcPr>
            <w:tcW w:w="3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3733,30586</w:t>
            </w:r>
          </w:p>
        </w:tc>
        <w:tc>
          <w:tcPr>
            <w:tcW w:w="851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3525,15414</w:t>
            </w:r>
          </w:p>
        </w:tc>
        <w:tc>
          <w:tcPr>
            <w:tcW w:w="850" w:type="dxa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2330,32512</w:t>
            </w:r>
          </w:p>
        </w:tc>
      </w:tr>
    </w:tbl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532652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32652" w:rsidRPr="006501AB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№73</w:t>
      </w:r>
    </w:p>
    <w:p w:rsidR="00532652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52 от 31.12.2015г. «Об утверждении муниципальной программы «Устойчивое развитие сельского поселения Сургут муниципального района Сергиевский» на 2016-2018гг.»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52 от 31.12.2015г. «Об утверждении муниципальной Программы «Устойчивое развитие сельского поселения Сургут муниципального района Сергиевский» на 2016-2018гг.» (далее - Программа) следующего содержания: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42,29600 тыс. рублей,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42,29600 тыс. рублей.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2016 г. – 19,29600 тыс. руб.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2017 г. – 30,00000 тыс. руб.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Сургут муниципального района Сергиевский» на 2016-2018 годы изложить в следующей редакции:</w:t>
      </w:r>
    </w:p>
    <w:tbl>
      <w:tblPr>
        <w:tblStyle w:val="af1"/>
        <w:tblW w:w="486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381"/>
        <w:gridCol w:w="3449"/>
        <w:gridCol w:w="568"/>
        <w:gridCol w:w="566"/>
        <w:gridCol w:w="568"/>
        <w:gridCol w:w="569"/>
        <w:gridCol w:w="568"/>
        <w:gridCol w:w="844"/>
      </w:tblGrid>
      <w:tr w:rsidR="00532652" w:rsidRPr="00532652" w:rsidTr="00532652">
        <w:trPr>
          <w:trHeight w:val="20"/>
        </w:trPr>
        <w:tc>
          <w:tcPr>
            <w:tcW w:w="253" w:type="pct"/>
            <w:vMerge w:val="restar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295" w:type="pct"/>
            <w:vMerge w:val="restar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8" w:type="pct"/>
            <w:vMerge w:val="restar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1" w:type="pct"/>
            <w:gridSpan w:val="4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563" w:type="pct"/>
            <w:vMerge w:val="restar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532652" w:rsidRPr="00532652" w:rsidTr="00532652">
        <w:trPr>
          <w:trHeight w:val="20"/>
        </w:trPr>
        <w:tc>
          <w:tcPr>
            <w:tcW w:w="253" w:type="pct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95" w:type="pct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9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563" w:type="pct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532652" w:rsidRPr="00532652" w:rsidTr="00532652">
        <w:trPr>
          <w:trHeight w:val="20"/>
        </w:trPr>
        <w:tc>
          <w:tcPr>
            <w:tcW w:w="253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295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Сургут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7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19,29600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379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42,29600</w:t>
            </w:r>
          </w:p>
        </w:tc>
        <w:tc>
          <w:tcPr>
            <w:tcW w:w="563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532652" w:rsidRPr="00532652" w:rsidTr="00532652">
        <w:trPr>
          <w:trHeight w:val="20"/>
        </w:trPr>
        <w:tc>
          <w:tcPr>
            <w:tcW w:w="253" w:type="pc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295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8" w:type="pc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19,29600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30,00000</w:t>
            </w:r>
          </w:p>
        </w:tc>
        <w:tc>
          <w:tcPr>
            <w:tcW w:w="379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42,29600</w:t>
            </w:r>
          </w:p>
        </w:tc>
        <w:tc>
          <w:tcPr>
            <w:tcW w:w="563" w:type="pct"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532652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F544CF" w:rsidRPr="00657826" w:rsidRDefault="00F544CF" w:rsidP="00F544C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F544CF" w:rsidRPr="00657826" w:rsidRDefault="00F544CF" w:rsidP="00F544C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F544CF" w:rsidRPr="00657826" w:rsidRDefault="00F544CF" w:rsidP="00F544C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F544CF" w:rsidRPr="00657826" w:rsidRDefault="00F544CF" w:rsidP="00F544C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F544CF" w:rsidRPr="00657826" w:rsidRDefault="00F544CF" w:rsidP="00F544C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544CF" w:rsidRPr="00657826" w:rsidRDefault="00F544CF" w:rsidP="00F544CF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F544CF" w:rsidRPr="006501AB" w:rsidRDefault="00F544CF" w:rsidP="00F544CF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№74</w:t>
      </w:r>
    </w:p>
    <w:p w:rsidR="00F544CF" w:rsidRDefault="00F544CF" w:rsidP="00F544C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F544CF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53 от 31.12.2015г. «Об утверждении муниципальной программы «Развитие физической культуры и спорта на территории сельского поселения Сургут муниципального района Сергиевский» на 2016-2018гг.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Федеральным </w:t>
      </w:r>
      <w:r w:rsidRPr="00F544CF">
        <w:rPr>
          <w:rFonts w:ascii="Times New Roman" w:eastAsia="Calibri" w:hAnsi="Times New Roman" w:cs="Times New Roman"/>
          <w:sz w:val="12"/>
          <w:szCs w:val="12"/>
          <w:u w:val="single"/>
        </w:rPr>
        <w:t>законом</w:t>
      </w: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F544CF">
        <w:rPr>
          <w:rFonts w:ascii="Times New Roman" w:eastAsia="Calibri" w:hAnsi="Times New Roman" w:cs="Times New Roman"/>
          <w:sz w:val="12"/>
          <w:szCs w:val="12"/>
          <w:u w:val="single"/>
        </w:rPr>
        <w:t>Уставом</w:t>
      </w: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44CF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53 от 31.12.2015г. «Об утверждении муниципальной программы «Развитие физической культуры и спорта на территории сельского поселения Сургут муниципального района Сергиевский» на 2016-2018гг. (Далее - Программа) следующего содержания: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1"/>
        <w:gridCol w:w="3344"/>
        <w:gridCol w:w="850"/>
        <w:gridCol w:w="851"/>
        <w:gridCol w:w="567"/>
        <w:gridCol w:w="850"/>
      </w:tblGrid>
      <w:tr w:rsidR="00F544CF" w:rsidRPr="00F544CF" w:rsidTr="00F544CF">
        <w:tc>
          <w:tcPr>
            <w:tcW w:w="1051" w:type="dxa"/>
            <w:vMerge w:val="restart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Объемы финансировани</w:t>
            </w: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я</w:t>
            </w:r>
          </w:p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44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Объем финансирования</w:t>
            </w:r>
          </w:p>
        </w:tc>
        <w:tc>
          <w:tcPr>
            <w:tcW w:w="850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2017г.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2018г.</w:t>
            </w:r>
          </w:p>
        </w:tc>
        <w:tc>
          <w:tcPr>
            <w:tcW w:w="850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всего</w:t>
            </w:r>
          </w:p>
        </w:tc>
      </w:tr>
      <w:tr w:rsidR="00F544CF" w:rsidRPr="00F544CF" w:rsidTr="00F544CF">
        <w:tc>
          <w:tcPr>
            <w:tcW w:w="1051" w:type="dxa"/>
            <w:vMerge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44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 района, тыс. руб.</w:t>
            </w:r>
          </w:p>
        </w:tc>
        <w:tc>
          <w:tcPr>
            <w:tcW w:w="850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1428,90176</w:t>
            </w:r>
          </w:p>
        </w:tc>
        <w:tc>
          <w:tcPr>
            <w:tcW w:w="851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1114,66854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2543,57030</w:t>
            </w:r>
          </w:p>
        </w:tc>
      </w:tr>
      <w:tr w:rsidR="00F544CF" w:rsidRPr="00F544CF" w:rsidTr="00F544CF">
        <w:tc>
          <w:tcPr>
            <w:tcW w:w="1051" w:type="dxa"/>
            <w:vMerge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44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Областной бюджет района, </w:t>
            </w:r>
            <w:proofErr w:type="spellStart"/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тыс.руб</w:t>
            </w:r>
            <w:proofErr w:type="spellEnd"/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233,23330</w:t>
            </w:r>
          </w:p>
        </w:tc>
        <w:tc>
          <w:tcPr>
            <w:tcW w:w="851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233,23330</w:t>
            </w:r>
          </w:p>
        </w:tc>
      </w:tr>
      <w:tr w:rsidR="00F544CF" w:rsidRPr="00F544CF" w:rsidTr="00F544CF">
        <w:tc>
          <w:tcPr>
            <w:tcW w:w="1051" w:type="dxa"/>
            <w:vMerge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3344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Всего по годам, тыс. руб.</w:t>
            </w:r>
          </w:p>
        </w:tc>
        <w:tc>
          <w:tcPr>
            <w:tcW w:w="850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1662,13506</w:t>
            </w:r>
          </w:p>
        </w:tc>
        <w:tc>
          <w:tcPr>
            <w:tcW w:w="851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1114,66854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2776,80360</w:t>
            </w:r>
          </w:p>
        </w:tc>
      </w:tr>
    </w:tbl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>1.2.В разделе 5 Программы позицию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2835"/>
        <w:gridCol w:w="567"/>
        <w:gridCol w:w="567"/>
        <w:gridCol w:w="567"/>
        <w:gridCol w:w="1701"/>
      </w:tblGrid>
      <w:tr w:rsidR="00F544CF" w:rsidRPr="00F544CF" w:rsidTr="00F544CF">
        <w:trPr>
          <w:trHeight w:val="20"/>
        </w:trPr>
        <w:tc>
          <w:tcPr>
            <w:tcW w:w="851" w:type="dxa"/>
            <w:vMerge w:val="restart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бюджета</w:t>
            </w:r>
          </w:p>
        </w:tc>
        <w:tc>
          <w:tcPr>
            <w:tcW w:w="425" w:type="dxa"/>
            <w:vMerge w:val="restart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№ п/п</w:t>
            </w:r>
          </w:p>
        </w:tc>
        <w:tc>
          <w:tcPr>
            <w:tcW w:w="2835" w:type="dxa"/>
            <w:vMerge w:val="restart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701" w:type="dxa"/>
            <w:gridSpan w:val="3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701" w:type="dxa"/>
            <w:vMerge w:val="restart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мероприятия</w:t>
            </w:r>
          </w:p>
        </w:tc>
      </w:tr>
      <w:tr w:rsidR="00F544CF" w:rsidRPr="00F544CF" w:rsidTr="00F544CF">
        <w:trPr>
          <w:trHeight w:val="20"/>
        </w:trPr>
        <w:tc>
          <w:tcPr>
            <w:tcW w:w="851" w:type="dxa"/>
            <w:vMerge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vMerge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544CF" w:rsidRPr="00F544CF" w:rsidTr="00F544CF">
        <w:trPr>
          <w:trHeight w:val="20"/>
        </w:trPr>
        <w:tc>
          <w:tcPr>
            <w:tcW w:w="851" w:type="dxa"/>
            <w:vMerge w:val="restart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Местный бюджет</w:t>
            </w:r>
          </w:p>
        </w:tc>
        <w:tc>
          <w:tcPr>
            <w:tcW w:w="425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2835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1428,90176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1114,66854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F544CF" w:rsidRPr="00F544CF" w:rsidTr="00F544CF">
        <w:trPr>
          <w:trHeight w:val="20"/>
        </w:trPr>
        <w:tc>
          <w:tcPr>
            <w:tcW w:w="851" w:type="dxa"/>
            <w:vMerge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1428,90176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1114,66854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544CF" w:rsidRPr="00F544CF" w:rsidTr="00F544CF">
        <w:trPr>
          <w:trHeight w:val="20"/>
        </w:trPr>
        <w:tc>
          <w:tcPr>
            <w:tcW w:w="851" w:type="dxa"/>
            <w:vMerge w:val="restart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Областной бюджет</w:t>
            </w:r>
          </w:p>
        </w:tc>
        <w:tc>
          <w:tcPr>
            <w:tcW w:w="425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2835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Организация и проведение спортивных и спортивно-массовых мероприятий и участие в них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233,23330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 Сургут</w:t>
            </w:r>
          </w:p>
        </w:tc>
      </w:tr>
      <w:tr w:rsidR="00F544CF" w:rsidRPr="00F544CF" w:rsidTr="00F544CF">
        <w:trPr>
          <w:trHeight w:val="20"/>
        </w:trPr>
        <w:tc>
          <w:tcPr>
            <w:tcW w:w="851" w:type="dxa"/>
            <w:vMerge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425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  <w:tc>
          <w:tcPr>
            <w:tcW w:w="2835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233,23330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  <w:tr w:rsidR="00F544CF" w:rsidRPr="00F544CF" w:rsidTr="00F544CF">
        <w:trPr>
          <w:trHeight w:val="20"/>
        </w:trPr>
        <w:tc>
          <w:tcPr>
            <w:tcW w:w="4111" w:type="dxa"/>
            <w:gridSpan w:val="3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Всего: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1662,13506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1114,66854</w:t>
            </w:r>
          </w:p>
        </w:tc>
        <w:tc>
          <w:tcPr>
            <w:tcW w:w="567" w:type="dxa"/>
            <w:hideMark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F544CF">
              <w:rPr>
                <w:rFonts w:ascii="Times New Roman" w:eastAsia="Calibri" w:hAnsi="Times New Roman" w:cs="Times New Roman"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F544CF" w:rsidRPr="00F544CF" w:rsidRDefault="00F544CF" w:rsidP="00F544CF">
            <w:pPr>
              <w:tabs>
                <w:tab w:val="left" w:pos="284"/>
                <w:tab w:val="left" w:pos="3828"/>
              </w:tabs>
              <w:rPr>
                <w:rFonts w:ascii="Times New Roman" w:eastAsia="Calibri" w:hAnsi="Times New Roman" w:cs="Times New Roman"/>
                <w:sz w:val="12"/>
                <w:szCs w:val="12"/>
              </w:rPr>
            </w:pPr>
          </w:p>
        </w:tc>
      </w:tr>
    </w:tbl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>1.3.В разделе 6 Программы позицию «Финансовое обеспечение Программы» изложить в следующей редакции: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Объем финансирования, необходимый для реализации мероприятий Программы составит </w:t>
      </w:r>
      <w:r w:rsidRPr="00F544CF">
        <w:rPr>
          <w:rFonts w:ascii="Times New Roman" w:eastAsia="Calibri" w:hAnsi="Times New Roman" w:cs="Times New Roman"/>
          <w:b/>
          <w:sz w:val="12"/>
          <w:szCs w:val="12"/>
        </w:rPr>
        <w:t xml:space="preserve">2776,80360 </w:t>
      </w:r>
      <w:proofErr w:type="spellStart"/>
      <w:r w:rsidRPr="00F544CF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44CF">
        <w:rPr>
          <w:rFonts w:ascii="Times New Roman" w:eastAsia="Calibri" w:hAnsi="Times New Roman" w:cs="Times New Roman"/>
          <w:sz w:val="12"/>
          <w:szCs w:val="12"/>
        </w:rPr>
        <w:t>, в том числе: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2016 год – 1662,13506 </w:t>
      </w:r>
      <w:proofErr w:type="spellStart"/>
      <w:r w:rsidRPr="00F544CF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2017 год –1114,66854 </w:t>
      </w:r>
      <w:proofErr w:type="spellStart"/>
      <w:r w:rsidRPr="00F544CF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 (прогноз)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2018 год – 0,00 </w:t>
      </w:r>
      <w:proofErr w:type="spellStart"/>
      <w:r w:rsidRPr="00F544CF">
        <w:rPr>
          <w:rFonts w:ascii="Times New Roman" w:eastAsia="Calibri" w:hAnsi="Times New Roman" w:cs="Times New Roman"/>
          <w:sz w:val="12"/>
          <w:szCs w:val="12"/>
        </w:rPr>
        <w:t>тыс.рублей</w:t>
      </w:r>
      <w:proofErr w:type="spellEnd"/>
      <w:r w:rsidRPr="00F544CF">
        <w:rPr>
          <w:rFonts w:ascii="Times New Roman" w:eastAsia="Calibri" w:hAnsi="Times New Roman" w:cs="Times New Roman"/>
          <w:sz w:val="12"/>
          <w:szCs w:val="12"/>
        </w:rPr>
        <w:t xml:space="preserve"> (прогноз)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>2.Опубликовать настоящее Постановление в газете «Сергиевский вестник».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F544CF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F544CF" w:rsidRPr="00F544CF" w:rsidRDefault="00F544CF" w:rsidP="00F544C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44CF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F544CF" w:rsidRDefault="00F544CF" w:rsidP="00F544CF">
      <w:pPr>
        <w:tabs>
          <w:tab w:val="left" w:pos="284"/>
          <w:tab w:val="left" w:pos="3828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F544CF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F544CF" w:rsidRPr="003F51E1" w:rsidRDefault="00F544CF" w:rsidP="00F544CF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СУРГУТ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32652" w:rsidRPr="006501AB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№75</w:t>
      </w:r>
    </w:p>
    <w:p w:rsidR="00532652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Сургут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51 от 31.12.2015 года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Сергиевский» на 2016-2018гг.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53265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53265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Сургут, в целях уточнения объемов финансирования проводимых программных мероприятий, Администрация сельского поселения Сургут муниципального района Сергиевский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Сургут муниципального района Сергиевский № 51 от 31.12.2015 года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Сургут муниципального района Сергиевский» на 2016-2018гг. (далее - Программа) следующего содержания: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1189,39650 </w:t>
      </w:r>
      <w:proofErr w:type="spellStart"/>
      <w:r w:rsidRPr="0053265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138,15181 </w:t>
      </w:r>
      <w:proofErr w:type="spellStart"/>
      <w:r w:rsidRPr="0053265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2017 год – 99,00000  (прогноз)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2018 год – 952,24469  (прогноз)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1189,39650 тыс. рублей, в том числе по годам: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- на 2016 год – 138,15181 тыс. рублей;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- на 2017 год – 99,00000 тыс. рублей;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- на 2018 год – 952,24469 тыс. рублей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532652" w:rsidRPr="00532652" w:rsidTr="00532652">
        <w:trPr>
          <w:trHeight w:val="20"/>
        </w:trPr>
        <w:tc>
          <w:tcPr>
            <w:tcW w:w="4111" w:type="dxa"/>
            <w:vMerge w:val="restart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Сургут</w:t>
            </w:r>
          </w:p>
        </w:tc>
      </w:tr>
      <w:tr w:rsidR="00532652" w:rsidRPr="00532652" w:rsidTr="00532652">
        <w:trPr>
          <w:trHeight w:val="20"/>
        </w:trPr>
        <w:tc>
          <w:tcPr>
            <w:tcW w:w="4111" w:type="dxa"/>
            <w:vMerge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532652" w:rsidRPr="00532652" w:rsidTr="00532652">
        <w:trPr>
          <w:trHeight w:val="20"/>
        </w:trPr>
        <w:tc>
          <w:tcPr>
            <w:tcW w:w="41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71,00000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13,00000</w:t>
            </w:r>
          </w:p>
        </w:tc>
      </w:tr>
      <w:tr w:rsidR="00532652" w:rsidRPr="00532652" w:rsidTr="00532652">
        <w:trPr>
          <w:trHeight w:val="20"/>
        </w:trPr>
        <w:tc>
          <w:tcPr>
            <w:tcW w:w="41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67,15181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96,00000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96,00000</w:t>
            </w:r>
          </w:p>
        </w:tc>
      </w:tr>
      <w:tr w:rsidR="00532652" w:rsidRPr="00532652" w:rsidTr="00532652">
        <w:trPr>
          <w:trHeight w:val="20"/>
        </w:trPr>
        <w:tc>
          <w:tcPr>
            <w:tcW w:w="41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843,24469</w:t>
            </w:r>
          </w:p>
        </w:tc>
      </w:tr>
      <w:tr w:rsidR="00532652" w:rsidRPr="00532652" w:rsidTr="00532652">
        <w:trPr>
          <w:trHeight w:val="20"/>
        </w:trPr>
        <w:tc>
          <w:tcPr>
            <w:tcW w:w="4111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138,15181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99,00000</w:t>
            </w:r>
          </w:p>
        </w:tc>
        <w:tc>
          <w:tcPr>
            <w:tcW w:w="1134" w:type="dxa"/>
            <w:hideMark/>
          </w:tcPr>
          <w:p w:rsidR="00532652" w:rsidRPr="00532652" w:rsidRDefault="00532652" w:rsidP="0053265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53265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952,24469</w:t>
            </w:r>
          </w:p>
        </w:tc>
      </w:tr>
    </w:tbl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532652" w:rsidRPr="00532652" w:rsidRDefault="00532652" w:rsidP="0053265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53265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Сургут</w:t>
      </w:r>
    </w:p>
    <w:p w:rsidR="00532652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3F51E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532652" w:rsidRPr="003F51E1" w:rsidRDefault="00532652" w:rsidP="0053265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С.А. </w:t>
      </w:r>
      <w:r w:rsidRPr="003F51E1">
        <w:rPr>
          <w:rFonts w:ascii="Times New Roman" w:eastAsia="Calibri" w:hAnsi="Times New Roman" w:cs="Times New Roman"/>
          <w:bCs/>
          <w:sz w:val="12"/>
          <w:szCs w:val="12"/>
        </w:rPr>
        <w:t>Содомов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532652" w:rsidRPr="00657826" w:rsidRDefault="00532652" w:rsidP="0053265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532652" w:rsidRPr="00657826" w:rsidRDefault="00532652" w:rsidP="0053265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532652" w:rsidRPr="006501AB" w:rsidRDefault="00532652" w:rsidP="0053265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 w:rsidR="006210C1"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№84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63 от 31.12.15г.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Сергиевский» на 2016-2018гг.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63 от 31.12.15г.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городского поселения Суходол муниципального района Сергиевский» на 2016-2018гг. (далее - Программа) следующего содержания: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18507,63376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183,00000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2017 год -  190,49100 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2018 год – 18134,14276 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18507,63376 тыс. рублей, в том числе по годам: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- на 2016 год – 183,00000 тыс. рублей;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- на 2017 год – 190,49100 тыс. рублей;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- на 2018 год – 18134,14276 тыс. рублей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1134"/>
        <w:gridCol w:w="1134"/>
        <w:gridCol w:w="1276"/>
      </w:tblGrid>
      <w:tr w:rsidR="006210C1" w:rsidRPr="006210C1" w:rsidTr="006210C1">
        <w:trPr>
          <w:trHeight w:val="20"/>
        </w:trPr>
        <w:tc>
          <w:tcPr>
            <w:tcW w:w="3969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544" w:type="dxa"/>
            <w:gridSpan w:val="3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Суходол</w:t>
            </w:r>
          </w:p>
        </w:tc>
      </w:tr>
      <w:tr w:rsidR="006210C1" w:rsidRPr="006210C1" w:rsidTr="006210C1">
        <w:trPr>
          <w:trHeight w:val="20"/>
        </w:trPr>
        <w:tc>
          <w:tcPr>
            <w:tcW w:w="3969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276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6210C1" w:rsidRPr="006210C1" w:rsidTr="006210C1">
        <w:trPr>
          <w:trHeight w:val="20"/>
        </w:trPr>
        <w:tc>
          <w:tcPr>
            <w:tcW w:w="3969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110,60900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3,00000</w:t>
            </w:r>
          </w:p>
        </w:tc>
        <w:tc>
          <w:tcPr>
            <w:tcW w:w="1276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13,00000</w:t>
            </w:r>
          </w:p>
        </w:tc>
      </w:tr>
      <w:tr w:rsidR="006210C1" w:rsidRPr="006210C1" w:rsidTr="006210C1">
        <w:trPr>
          <w:trHeight w:val="20"/>
        </w:trPr>
        <w:tc>
          <w:tcPr>
            <w:tcW w:w="3969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городского поселения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72,39100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187,49100</w:t>
            </w:r>
          </w:p>
        </w:tc>
        <w:tc>
          <w:tcPr>
            <w:tcW w:w="1276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187,49100</w:t>
            </w:r>
          </w:p>
        </w:tc>
      </w:tr>
      <w:tr w:rsidR="006210C1" w:rsidRPr="006210C1" w:rsidTr="006210C1">
        <w:trPr>
          <w:trHeight w:val="20"/>
        </w:trPr>
        <w:tc>
          <w:tcPr>
            <w:tcW w:w="3969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276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17933,65176</w:t>
            </w:r>
          </w:p>
        </w:tc>
      </w:tr>
      <w:tr w:rsidR="006210C1" w:rsidRPr="006210C1" w:rsidTr="006210C1">
        <w:trPr>
          <w:trHeight w:val="20"/>
        </w:trPr>
        <w:tc>
          <w:tcPr>
            <w:tcW w:w="3969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183,00000</w:t>
            </w:r>
          </w:p>
        </w:tc>
        <w:tc>
          <w:tcPr>
            <w:tcW w:w="1134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190,49100</w:t>
            </w:r>
          </w:p>
        </w:tc>
        <w:tc>
          <w:tcPr>
            <w:tcW w:w="1276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18134,14276</w:t>
            </w:r>
          </w:p>
        </w:tc>
      </w:tr>
    </w:tbl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6210C1" w:rsidRPr="00657826" w:rsidRDefault="006210C1" w:rsidP="006210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10C1" w:rsidRPr="00657826" w:rsidRDefault="006210C1" w:rsidP="006210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210C1" w:rsidRPr="006501AB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№85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64 от 31.12.2015г. «Об утверждении муниципальной программы «Развитие физической культуры и спорта на территории городского поселения Суходол муниципального района Сергиевский» на 2016-2018гг.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64от 31.12.2015г. «Об утверждении муниципальной программы «Развитие физической культуры и спорта на территории городского поселения Суходол муниципального района Сергиевский» на 2016-2018гг. (Далее - Программа) следующего содержания: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tbl>
      <w:tblPr>
        <w:tblStyle w:val="af1"/>
        <w:tblW w:w="4860" w:type="pct"/>
        <w:tblInd w:w="108" w:type="dxa"/>
        <w:tblLook w:val="04A0" w:firstRow="1" w:lastRow="0" w:firstColumn="1" w:lastColumn="0" w:noHBand="0" w:noVBand="1"/>
      </w:tblPr>
      <w:tblGrid>
        <w:gridCol w:w="1134"/>
        <w:gridCol w:w="2977"/>
        <w:gridCol w:w="899"/>
        <w:gridCol w:w="944"/>
        <w:gridCol w:w="672"/>
        <w:gridCol w:w="887"/>
      </w:tblGrid>
      <w:tr w:rsidR="006210C1" w:rsidRPr="006210C1" w:rsidTr="006210C1">
        <w:tc>
          <w:tcPr>
            <w:tcW w:w="755" w:type="pct"/>
            <w:vMerge w:val="restart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Объемы финансирования</w:t>
            </w:r>
          </w:p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81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</w:t>
            </w:r>
          </w:p>
        </w:tc>
        <w:tc>
          <w:tcPr>
            <w:tcW w:w="598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628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447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590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</w:tr>
      <w:tr w:rsidR="006210C1" w:rsidRPr="006210C1" w:rsidTr="006210C1">
        <w:tc>
          <w:tcPr>
            <w:tcW w:w="755" w:type="pct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81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Местный бюджет района,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</w:t>
            </w:r>
            <w:proofErr w:type="spellEnd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598" w:type="pct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4 048,29103</w:t>
            </w:r>
          </w:p>
        </w:tc>
        <w:tc>
          <w:tcPr>
            <w:tcW w:w="628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10770,65062</w:t>
            </w:r>
          </w:p>
        </w:tc>
        <w:tc>
          <w:tcPr>
            <w:tcW w:w="447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90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14818,94165</w:t>
            </w:r>
          </w:p>
        </w:tc>
      </w:tr>
      <w:tr w:rsidR="006210C1" w:rsidRPr="006210C1" w:rsidTr="006210C1">
        <w:tc>
          <w:tcPr>
            <w:tcW w:w="755" w:type="pct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981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Всего по годам,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</w:t>
            </w:r>
            <w:proofErr w:type="spellEnd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598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4 048,29103</w:t>
            </w:r>
          </w:p>
        </w:tc>
        <w:tc>
          <w:tcPr>
            <w:tcW w:w="628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10770,65062</w:t>
            </w:r>
          </w:p>
        </w:tc>
        <w:tc>
          <w:tcPr>
            <w:tcW w:w="447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90" w:type="pc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14818,94165</w:t>
            </w:r>
          </w:p>
        </w:tc>
      </w:tr>
    </w:tbl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1.2.В разделе 5 Программы позицию «Перечень программных мероприятий»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7"/>
        <w:gridCol w:w="3187"/>
        <w:gridCol w:w="851"/>
        <w:gridCol w:w="850"/>
        <w:gridCol w:w="567"/>
        <w:gridCol w:w="1701"/>
      </w:tblGrid>
      <w:tr w:rsidR="006210C1" w:rsidRPr="006210C1" w:rsidTr="006210C1">
        <w:trPr>
          <w:trHeight w:val="20"/>
        </w:trPr>
        <w:tc>
          <w:tcPr>
            <w:tcW w:w="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Планируемый объем финансирования,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6210C1" w:rsidRPr="006210C1" w:rsidTr="006210C1">
        <w:trPr>
          <w:trHeight w:val="20"/>
        </w:trPr>
        <w:tc>
          <w:tcPr>
            <w:tcW w:w="3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210C1" w:rsidRPr="006210C1" w:rsidTr="006210C1">
        <w:trPr>
          <w:trHeight w:val="20"/>
        </w:trPr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проведение спортивных и спортивно-</w:t>
            </w: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массовых мероприятий и участие в них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4 048,29103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10770,65062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6210C1" w:rsidRPr="006210C1" w:rsidTr="006210C1">
        <w:trPr>
          <w:trHeight w:val="20"/>
        </w:trPr>
        <w:tc>
          <w:tcPr>
            <w:tcW w:w="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4 048,29103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10770,65062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0C1" w:rsidRPr="006210C1" w:rsidRDefault="006210C1" w:rsidP="006210C1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1.3.В разделе 6 Программы позицию «Финансовое обеспечение Программы» изложить в следующей редакции: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Объем финансирования, необходимый для реализации мероприятий Программы составит 14818,94165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4048,29103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10770,65062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6210C1" w:rsidRPr="00657826" w:rsidRDefault="006210C1" w:rsidP="006210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10C1" w:rsidRPr="00657826" w:rsidRDefault="006210C1" w:rsidP="006210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№86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58 от 31.12.2015г. «Об утверждении муниципальной программы «Содержание </w:t>
      </w:r>
      <w:proofErr w:type="spellStart"/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городского поселения Суходол муниципального района Сергиевский» на 2016-2018гг.»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58 от 31.12.2015 г. «Об утверждении муниципальной программы «Содержание улично-дорожной сети городского поселения Суходол муниципального района Сергиевский» на 2016-2018гг.» (Далее - Программа) следующего содержания: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Планируемый общий объем финансирования программы составит:  71398,29277 тыс. рублей (прогноз), в том числе: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51398,29277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2016 год 17304,11232 тыс. рублей;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2017 год 20165,77400 тыс. рублей;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2018 год 13928,40645 тыс. рублей.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– 20000,00000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2016 год 20000,00000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2017 год 0,00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693"/>
        <w:gridCol w:w="709"/>
        <w:gridCol w:w="850"/>
        <w:gridCol w:w="851"/>
        <w:gridCol w:w="850"/>
        <w:gridCol w:w="1134"/>
      </w:tblGrid>
      <w:tr w:rsidR="006210C1" w:rsidRPr="006210C1" w:rsidTr="006210C1">
        <w:trPr>
          <w:trHeight w:val="20"/>
        </w:trPr>
        <w:tc>
          <w:tcPr>
            <w:tcW w:w="426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693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260" w:type="dxa"/>
            <w:gridSpan w:val="4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210C1" w:rsidRPr="006210C1" w:rsidTr="006210C1">
        <w:trPr>
          <w:trHeight w:val="20"/>
        </w:trPr>
        <w:tc>
          <w:tcPr>
            <w:tcW w:w="7513" w:type="dxa"/>
            <w:gridSpan w:val="7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1241,63913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541,64000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1241,63913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541,64000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2483,27826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1083,28000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7513" w:type="dxa"/>
            <w:gridSpan w:val="7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5633,88071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10286,36000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8571,06245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5633,88071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10286,36000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8571,06245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87" w:type="dxa"/>
            <w:gridSpan w:val="6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1742,63248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1857,34400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1857,34400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1742,63248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1857,34400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1857,34400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87" w:type="dxa"/>
            <w:gridSpan w:val="6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6925,88600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6688,45000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3500,00000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378,17551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7304,06151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6688,45000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3500,00000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87" w:type="dxa"/>
            <w:gridSpan w:val="6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130,25930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250,34000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130,25930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250,34000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87" w:type="dxa"/>
            <w:gridSpan w:val="6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693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693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Капитальный ремонт дорог местного значения</w:t>
            </w:r>
          </w:p>
        </w:tc>
        <w:tc>
          <w:tcPr>
            <w:tcW w:w="709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850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851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 w:val="restart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210C1" w:rsidRPr="006210C1" w:rsidTr="006210C1">
        <w:trPr>
          <w:trHeight w:val="20"/>
        </w:trPr>
        <w:tc>
          <w:tcPr>
            <w:tcW w:w="426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93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0" w:type="dxa"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20000,00000</w:t>
            </w:r>
          </w:p>
        </w:tc>
        <w:tc>
          <w:tcPr>
            <w:tcW w:w="851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20010,00000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6210C1" w:rsidRPr="006210C1" w:rsidTr="006210C1">
        <w:trPr>
          <w:trHeight w:val="20"/>
        </w:trPr>
        <w:tc>
          <w:tcPr>
            <w:tcW w:w="311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1559" w:type="dxa"/>
            <w:gridSpan w:val="2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37304,11232</w:t>
            </w:r>
          </w:p>
        </w:tc>
        <w:tc>
          <w:tcPr>
            <w:tcW w:w="851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20165,77400</w:t>
            </w:r>
          </w:p>
        </w:tc>
        <w:tc>
          <w:tcPr>
            <w:tcW w:w="850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13928,40645</w:t>
            </w:r>
          </w:p>
        </w:tc>
        <w:tc>
          <w:tcPr>
            <w:tcW w:w="1134" w:type="dxa"/>
            <w:hideMark/>
          </w:tcPr>
          <w:p w:rsidR="006210C1" w:rsidRPr="006210C1" w:rsidRDefault="006210C1" w:rsidP="006210C1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6210C1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6210C1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71398,29277 тыс. рублей (прогноз), в том числе: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-средств местного бюджета – 51398,29277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2016 год 17304,11232 тыс. рублей;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2017 год 20165,77400 тыс. рублей;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2018 год 13928,40645 тыс. рублей.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– 20000,00000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2016 год 20000,00000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2017 год 0,00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2018 год 0,00 </w:t>
      </w:r>
      <w:proofErr w:type="spellStart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6210C1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6210C1" w:rsidRPr="00657826" w:rsidRDefault="006210C1" w:rsidP="006210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210C1" w:rsidRPr="00657826" w:rsidRDefault="006210C1" w:rsidP="006210C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210C1" w:rsidRPr="00657826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№87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60 от 31.12.15г. «Об утверждении муниципальной программы «Совершенствование муниципального управления  городского поселения Суходол муниципального района Сергиевский» на 2016-2018гг.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60 от  31.12.15г. «Об утверждении муниципальной программы «Совершенствование муниципального управления  городского поселения Суходол муниципального района Сергиевский» на 2016-2018гг. (далее - Программа) следующего содержания: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22648,80649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 по годам: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</w:t>
      </w: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21512,80648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2016 год – 7978,73468 тыс. руб.;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2017 год – 7952,76392 тыс. руб.;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2018 год – 5581,30788 тыс. руб.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федерального бюджета </w:t>
      </w:r>
      <w:r w:rsidRPr="006210C1">
        <w:rPr>
          <w:rFonts w:ascii="Times New Roman" w:eastAsia="Calibri" w:hAnsi="Times New Roman" w:cs="Times New Roman"/>
          <w:b/>
          <w:bCs/>
          <w:sz w:val="12"/>
          <w:szCs w:val="12"/>
        </w:rPr>
        <w:t>1136,00000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2016 год – 577,40000 тыс. руб.;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2017 год – 558,60000 тыс. руб.;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210C1" w:rsidRPr="006210C1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C02357" w:rsidRDefault="00C02357" w:rsidP="006210C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6210C1" w:rsidRPr="004967A5" w:rsidRDefault="006210C1" w:rsidP="006210C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6210C1" w:rsidRPr="004967A5" w:rsidRDefault="006210C1" w:rsidP="006210C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городского поселения Суходол</w:t>
      </w:r>
    </w:p>
    <w:p w:rsidR="006210C1" w:rsidRPr="004967A5" w:rsidRDefault="006210C1" w:rsidP="006210C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6210C1" w:rsidRPr="00090A73" w:rsidRDefault="006210C1" w:rsidP="006210C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87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8"/>
        <w:gridCol w:w="4584"/>
        <w:gridCol w:w="850"/>
        <w:gridCol w:w="851"/>
        <w:gridCol w:w="850"/>
      </w:tblGrid>
      <w:tr w:rsidR="0047784D" w:rsidRPr="0047784D" w:rsidTr="0047784D">
        <w:trPr>
          <w:trHeight w:val="20"/>
        </w:trPr>
        <w:tc>
          <w:tcPr>
            <w:tcW w:w="378" w:type="dxa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584" w:type="dxa"/>
            <w:vMerge w:val="restart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1214,04389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1217,48458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1217,48458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4319,42717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3939,02835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4293,82331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30,87885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85,10778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114,85319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39,62394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43,88829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136,82904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149,84674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716,72493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784,91148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33,17319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33,56869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800,00000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800,00000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10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136,82905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149,84674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228,04842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249,74456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228,04842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249,74456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577,40000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558,60000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70,00000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584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149,84674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577,40000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558,60000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584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8556,13468</w:t>
            </w:r>
          </w:p>
        </w:tc>
        <w:tc>
          <w:tcPr>
            <w:tcW w:w="85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8511,36393</w:t>
            </w:r>
          </w:p>
        </w:tc>
        <w:tc>
          <w:tcPr>
            <w:tcW w:w="850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5581,30788</w:t>
            </w:r>
          </w:p>
        </w:tc>
      </w:tr>
    </w:tbl>
    <w:p w:rsidR="003335C6" w:rsidRDefault="003335C6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3335C6" w:rsidRDefault="003335C6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№88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62 от 31.12.2015г. «Об утверждении муниципальной программы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городского поселения Суходол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47784D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47784D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62 от 31.12.2015г. «Об утверждении муниципальной программы «Реконструкция, ремонт и укрепление материально-технической базы учреждений городского поселения Суходол муниципального района Сергиевский» на 2016-2018гг. (далее - Программа) следующего содержания: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501,70962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средств местного бюджета – </w:t>
      </w: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501,70962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311,60000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190,10962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p w:rsidR="003335C6" w:rsidRPr="0047784D" w:rsidRDefault="003335C6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8"/>
        <w:gridCol w:w="3166"/>
        <w:gridCol w:w="851"/>
        <w:gridCol w:w="850"/>
        <w:gridCol w:w="567"/>
        <w:gridCol w:w="1701"/>
      </w:tblGrid>
      <w:tr w:rsidR="00C02357" w:rsidRPr="0047784D" w:rsidTr="0047784D">
        <w:trPr>
          <w:trHeight w:val="20"/>
        </w:trPr>
        <w:tc>
          <w:tcPr>
            <w:tcW w:w="378" w:type="dxa"/>
            <w:vMerge w:val="restart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66" w:type="dxa"/>
            <w:vMerge w:val="restart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268" w:type="dxa"/>
            <w:gridSpan w:val="3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C02357" w:rsidRPr="0047784D" w:rsidTr="0047784D">
        <w:trPr>
          <w:trHeight w:val="20"/>
        </w:trPr>
        <w:tc>
          <w:tcPr>
            <w:tcW w:w="378" w:type="dxa"/>
            <w:vMerge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66" w:type="dxa"/>
            <w:vMerge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1" w:type="dxa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850" w:type="dxa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C02357" w:rsidRPr="0047784D" w:rsidRDefault="00C02357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66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66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111,60000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66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Приобретение основных средств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200,00000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66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66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30,87885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37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3166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99,29869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3544" w:type="dxa"/>
            <w:gridSpan w:val="2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311,60000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190,10962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 составит  501,70962 тыс. рублей, в том числе по годам: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- на 2016 год – 311,60000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- на 2017 год – 190,10962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- на 2018 год – 0,00 тыс. рублей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335C6" w:rsidRDefault="003335C6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3335C6" w:rsidRDefault="003335C6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3335C6" w:rsidRDefault="003335C6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№89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59 от 31.12.15г. «Об утверждении муниципальной программы «Развитие сферы культуры и молодежной политики на территории городского поселения Суходол муниципального района Сергиевский» на 2016-2018гг.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59 от 31.12.15г. «Об утверждении муниципальной программы «Развитие сферы культуры и молодежной политики на территории городского поселения Суходол муниципального района Сергиевский» на 2016-2018гг. (далее - Программа) следующего содержания: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3989,11379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1781,99830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2017 год – 2207,11549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3335C6" w:rsidRDefault="003335C6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3335C6" w:rsidRDefault="003335C6" w:rsidP="0047784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47784D" w:rsidRPr="004967A5" w:rsidRDefault="0047784D" w:rsidP="0047784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7784D" w:rsidRPr="004967A5" w:rsidRDefault="0047784D" w:rsidP="0047784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городского поселения Суходол</w:t>
      </w:r>
    </w:p>
    <w:p w:rsidR="0047784D" w:rsidRPr="004967A5" w:rsidRDefault="0047784D" w:rsidP="0047784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7784D" w:rsidRPr="00090A73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89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3335C6" w:rsidRDefault="003335C6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городского поселения Суходол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5"/>
        <w:gridCol w:w="2836"/>
        <w:gridCol w:w="993"/>
        <w:gridCol w:w="567"/>
        <w:gridCol w:w="569"/>
        <w:gridCol w:w="565"/>
        <w:gridCol w:w="566"/>
        <w:gridCol w:w="569"/>
        <w:gridCol w:w="563"/>
      </w:tblGrid>
      <w:tr w:rsidR="0047784D" w:rsidRPr="0047784D" w:rsidTr="0047784D">
        <w:trPr>
          <w:trHeight w:val="20"/>
        </w:trPr>
        <w:tc>
          <w:tcPr>
            <w:tcW w:w="189" w:type="pct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87" w:type="pct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0" w:type="pct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7" w:type="pct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11" w:type="pct"/>
            <w:gridSpan w:val="4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5" w:type="pct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189" w:type="pct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87" w:type="pct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60" w:type="pct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6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5" w:type="pct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7784D" w:rsidRPr="0047784D" w:rsidTr="0047784D">
        <w:trPr>
          <w:trHeight w:val="20"/>
        </w:trPr>
        <w:tc>
          <w:tcPr>
            <w:tcW w:w="18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8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0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376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170,00000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340,00000</w:t>
            </w:r>
          </w:p>
        </w:tc>
        <w:tc>
          <w:tcPr>
            <w:tcW w:w="375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18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8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0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1280,59313</w:t>
            </w:r>
          </w:p>
        </w:tc>
        <w:tc>
          <w:tcPr>
            <w:tcW w:w="376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1637,59050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2918,18363</w:t>
            </w:r>
          </w:p>
        </w:tc>
        <w:tc>
          <w:tcPr>
            <w:tcW w:w="375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18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8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0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194,57611</w:t>
            </w:r>
          </w:p>
        </w:tc>
        <w:tc>
          <w:tcPr>
            <w:tcW w:w="376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249,67825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444,25436</w:t>
            </w:r>
          </w:p>
        </w:tc>
        <w:tc>
          <w:tcPr>
            <w:tcW w:w="375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18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8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0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городского поселения Суходол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136,82906</w:t>
            </w:r>
          </w:p>
        </w:tc>
        <w:tc>
          <w:tcPr>
            <w:tcW w:w="376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149,84674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286,67580</w:t>
            </w:r>
          </w:p>
        </w:tc>
        <w:tc>
          <w:tcPr>
            <w:tcW w:w="375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189" w:type="pct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8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660" w:type="pct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1781,99830</w:t>
            </w:r>
          </w:p>
        </w:tc>
        <w:tc>
          <w:tcPr>
            <w:tcW w:w="376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2207,11549</w:t>
            </w:r>
          </w:p>
        </w:tc>
        <w:tc>
          <w:tcPr>
            <w:tcW w:w="377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9" w:type="pc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3989,11379</w:t>
            </w:r>
          </w:p>
        </w:tc>
        <w:tc>
          <w:tcPr>
            <w:tcW w:w="375" w:type="pct"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7784D" w:rsidRPr="0047784D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№90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61 от 31.12.2015г. «Об утверждении муниципальной программы «Управление и распоряжение муниципальным имуществом городского поселения Суходол муниципального района Сергиевский» на 2016-2018гг.»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61 от  31.12.2015г. «Об утверждении муниципальной Программы «Управление и распоряжение муниципальным имуществом городского поселения Суходол муниципального района Сергиевский» на 2016-2018гг.» (далее - Программа) следующего содержания: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1708,73060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1708,73060 тыс. рублей.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2016г.- 785,86498 тыс. руб.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2017г.- 922,86562 тыс. руб.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1708,73060 тыс. рублей.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37"/>
        <w:gridCol w:w="4808"/>
        <w:gridCol w:w="567"/>
        <w:gridCol w:w="567"/>
        <w:gridCol w:w="567"/>
        <w:gridCol w:w="567"/>
      </w:tblGrid>
      <w:tr w:rsidR="0047784D" w:rsidRPr="0047784D" w:rsidTr="0047784D">
        <w:trPr>
          <w:trHeight w:val="20"/>
        </w:trPr>
        <w:tc>
          <w:tcPr>
            <w:tcW w:w="43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80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43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80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228,04837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249,74456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43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80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477,81661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523,27432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43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80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80,00000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149,84674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7784D" w:rsidRPr="0047784D" w:rsidTr="0047784D">
        <w:trPr>
          <w:trHeight w:val="20"/>
        </w:trPr>
        <w:tc>
          <w:tcPr>
            <w:tcW w:w="43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808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785,86498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922,86562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7784D" w:rsidRPr="00657826" w:rsidRDefault="0047784D" w:rsidP="0047784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ГОРОДСКОГО ПОСЕЛЕНИЯ СУХОДОЛ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7784D" w:rsidRPr="00657826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№91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городского поселения Суходол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57 от 31.12.2015г. «Об утверждении муниципальной программы «Благоустройство территории городского поселения Суходол муниципального района Сергиевский» на 2016-2018гг.»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47784D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47784D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городского поселения Суходол, в целях уточнения объемов финансирования проводимых программных мероприятий, Администрация городского поселения Суходол муниципального района Сергиевский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городского поселения Суходол муниципального района Сергиевский № 57 от 31.12.2015 г. «Об утверждении муниципальной программы «Благоустройство территории городского поселения Суходол муниципального района Сергиевский» на 2016-2018гг.» (Далее - Программа) следующего содержания: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финансирования»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Планируемый общий объем финансирования Программы составит:  </w:t>
      </w:r>
      <w:r w:rsidRPr="0047784D">
        <w:rPr>
          <w:rFonts w:ascii="Times New Roman" w:eastAsia="Calibri" w:hAnsi="Times New Roman" w:cs="Times New Roman"/>
          <w:b/>
          <w:bCs/>
          <w:sz w:val="12"/>
          <w:szCs w:val="12"/>
        </w:rPr>
        <w:t>30907,58280</w:t>
      </w: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30907,58280 </w:t>
      </w:r>
      <w:proofErr w:type="spellStart"/>
      <w:r w:rsidRPr="0047784D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7784D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2016 год 9888,90905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2017 год 11263,24979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2018 год 9755,42396 тыс. рублей.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1.2.В разделе программы «Срок реализации Программы и источники финансирования» абзац 3 изложить в следующей редакции: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30907,58280  тыс. рублей, в том числе по годам: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2016 год – 9888,90905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2017 год – 11263,24979 тыс. рублей;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2018 год – 9755,42396 тыс. рублей.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3969"/>
        <w:gridCol w:w="992"/>
        <w:gridCol w:w="851"/>
        <w:gridCol w:w="850"/>
      </w:tblGrid>
      <w:tr w:rsidR="0047784D" w:rsidRPr="0047784D" w:rsidTr="0047784D">
        <w:trPr>
          <w:trHeight w:val="20"/>
        </w:trPr>
        <w:tc>
          <w:tcPr>
            <w:tcW w:w="851" w:type="dxa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3969" w:type="dxa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693" w:type="dxa"/>
            <w:gridSpan w:val="3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Суходол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6107,48784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6646,53410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471,68055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431,80880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239,04720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38,72800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46,71800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10,11797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34,11369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3260,89469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3865,02800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9755,42396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9888,90905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11263,24979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9755,42396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 w:val="restart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47784D" w:rsidRPr="0047784D" w:rsidTr="0047784D">
        <w:trPr>
          <w:trHeight w:val="20"/>
        </w:trPr>
        <w:tc>
          <w:tcPr>
            <w:tcW w:w="851" w:type="dxa"/>
            <w:vMerge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969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9755,42396</w:t>
            </w:r>
          </w:p>
        </w:tc>
      </w:tr>
      <w:tr w:rsidR="0047784D" w:rsidRPr="0047784D" w:rsidTr="0047784D">
        <w:trPr>
          <w:trHeight w:val="20"/>
        </w:trPr>
        <w:tc>
          <w:tcPr>
            <w:tcW w:w="4820" w:type="dxa"/>
            <w:gridSpan w:val="2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992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9888,90905</w:t>
            </w:r>
          </w:p>
        </w:tc>
        <w:tc>
          <w:tcPr>
            <w:tcW w:w="851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11263,24979</w:t>
            </w:r>
          </w:p>
        </w:tc>
        <w:tc>
          <w:tcPr>
            <w:tcW w:w="850" w:type="dxa"/>
            <w:hideMark/>
          </w:tcPr>
          <w:p w:rsidR="0047784D" w:rsidRPr="0047784D" w:rsidRDefault="0047784D" w:rsidP="0047784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7784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9755,42396</w:t>
            </w:r>
          </w:p>
        </w:tc>
      </w:tr>
    </w:tbl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7784D" w:rsidRPr="0047784D" w:rsidRDefault="0047784D" w:rsidP="0047784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7784D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Глава городского поселения Суходол</w:t>
      </w:r>
    </w:p>
    <w:p w:rsidR="0047784D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7784D" w:rsidRPr="006210C1" w:rsidRDefault="0047784D" w:rsidP="0047784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А.Н. </w:t>
      </w:r>
      <w:r w:rsidRPr="006210C1">
        <w:rPr>
          <w:rFonts w:ascii="Times New Roman" w:eastAsia="Calibri" w:hAnsi="Times New Roman" w:cs="Times New Roman"/>
          <w:bCs/>
          <w:sz w:val="12"/>
          <w:szCs w:val="12"/>
        </w:rPr>
        <w:t>Малышев</w:t>
      </w:r>
    </w:p>
    <w:p w:rsidR="00061DE7" w:rsidRPr="00657826" w:rsidRDefault="00061DE7" w:rsidP="00061DE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61DE7" w:rsidRPr="00657826" w:rsidRDefault="00061DE7" w:rsidP="00061DE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</w:t>
      </w:r>
      <w:r w:rsidR="00C02357">
        <w:rPr>
          <w:rFonts w:ascii="Times New Roman" w:eastAsia="Calibri" w:hAnsi="Times New Roman" w:cs="Times New Roman"/>
          <w:b/>
          <w:sz w:val="12"/>
          <w:szCs w:val="12"/>
        </w:rPr>
        <w:t>ПОСЕЛЕНИЯ ЧЕРНОВКА</w:t>
      </w: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61DE7" w:rsidRPr="006501AB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№58</w:t>
      </w:r>
    </w:p>
    <w:p w:rsidR="00061DE7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48 от 30.12.2015г. «Об утверждении муниципальной программы «Благоустройство территории сельского поселения Черновка муниципального района Сергиевский» на 2016-2018гг.»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061DE7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061DE7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48 от 30.12.2015г.  «Об утверждении муниципальной программы «Благоустройство территории сельского поселения Черновка муниципального района Сергиевский» на 2016-2018гг.» (далее - Программа) следующего содержания: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финансирования» изложить в следующей редакции: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3201,88911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</w:t>
      </w: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2865,46911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61DE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2016 год 577,05525 тыс. рублей;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2017 год 1487,11420 тыс. рублей;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2018 год 801,29966 тыс. рублей.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336,42000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061DE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2016 год 336,42000 </w:t>
      </w:r>
      <w:proofErr w:type="spellStart"/>
      <w:r w:rsidRPr="00061DE7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061DE7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2017 год 0,00 тыс. рублей;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2018 год 0,00 тыс. рублей.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«Срок реализации Программы и источники финансирования» абзац 3 изложить в следующей редакции: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на реализацию Программы составляет </w:t>
      </w: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3201,88911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2016 год – 913,47525 тыс. рублей;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2017 год – 1487,11420 тыс. рублей;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2018 год – 801,29966 тыс. рублей.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1.3. 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850"/>
        <w:gridCol w:w="851"/>
        <w:gridCol w:w="850"/>
      </w:tblGrid>
      <w:tr w:rsidR="00061DE7" w:rsidRPr="00061DE7" w:rsidTr="00061DE7">
        <w:trPr>
          <w:trHeight w:val="20"/>
        </w:trPr>
        <w:tc>
          <w:tcPr>
            <w:tcW w:w="851" w:type="dxa"/>
            <w:vMerge w:val="restart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бюджета</w:t>
            </w:r>
          </w:p>
        </w:tc>
        <w:tc>
          <w:tcPr>
            <w:tcW w:w="4111" w:type="dxa"/>
            <w:vMerge w:val="restart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2551" w:type="dxa"/>
            <w:gridSpan w:val="3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Черновка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 w:val="restart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Уличное освещение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212,18500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593,71750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Трудоустройство безработных, несовершеннолетних (сезонно)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199,27125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203,69790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Технический сектор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59,76180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Улучшение санитарно-эпидемиологического состояния территории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10,59900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11,93700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Бак. анализ воды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12,00000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145,00000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59,00000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801,29966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577,05525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940,11420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801,29966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 w:val="restart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Субсидия на решение вопросов местного значения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336,42000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547,00000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061DE7" w:rsidRPr="00061DE7" w:rsidTr="00061DE7">
        <w:trPr>
          <w:trHeight w:val="20"/>
        </w:trPr>
        <w:tc>
          <w:tcPr>
            <w:tcW w:w="851" w:type="dxa"/>
            <w:vMerge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11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336,42000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547,00000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061DE7" w:rsidRPr="00061DE7" w:rsidTr="00061DE7">
        <w:trPr>
          <w:trHeight w:val="20"/>
        </w:trPr>
        <w:tc>
          <w:tcPr>
            <w:tcW w:w="4962" w:type="dxa"/>
            <w:gridSpan w:val="2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913,47525</w:t>
            </w:r>
          </w:p>
        </w:tc>
        <w:tc>
          <w:tcPr>
            <w:tcW w:w="851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1487,11420</w:t>
            </w:r>
          </w:p>
        </w:tc>
        <w:tc>
          <w:tcPr>
            <w:tcW w:w="850" w:type="dxa"/>
            <w:hideMark/>
          </w:tcPr>
          <w:p w:rsidR="00061DE7" w:rsidRPr="00061DE7" w:rsidRDefault="00061DE7" w:rsidP="00061DE7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061DE7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801,29966</w:t>
            </w:r>
          </w:p>
        </w:tc>
      </w:tr>
    </w:tbl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061DE7" w:rsidRDefault="00061DE7" w:rsidP="00061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061DE7" w:rsidRPr="00657826" w:rsidRDefault="00061DE7" w:rsidP="00061DE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061DE7" w:rsidRPr="00657826" w:rsidRDefault="004B1FC2" w:rsidP="00061DE7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061DE7" w:rsidRPr="00657826" w:rsidRDefault="00061DE7" w:rsidP="00061DE7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061DE7" w:rsidRPr="006501AB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№59</w:t>
      </w:r>
    </w:p>
    <w:p w:rsidR="004B1FC2" w:rsidRDefault="00061DE7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52 от 31.12.2015г. «Об утверждении муниципальной программы «Управление и распоряжение муниципальным имуществом сельского поселения Черновка муниципального района Сергиевский» на 2016-2018гг.»</w:t>
      </w:r>
    </w:p>
    <w:p w:rsidR="00061DE7" w:rsidRPr="00061DE7" w:rsidRDefault="00061DE7" w:rsidP="00061DE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21.12.2001 № 178-ФЗ (ред. от 13.07.2015) «О приватизации государственного и муниципального имущества», Уставом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52 от  31.12.2015г. «Об утверждении муниципальной Программы «Управление и распоряжение муниципальным имуществом сельского поселения Черновка муниципального района Сергиевский» на 2016-2018гг.» (далее - Программа) следующего содержания: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«Объемы, источники финансирования программы» изложить в следующей редакции: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061DE7">
        <w:rPr>
          <w:rFonts w:ascii="Times New Roman" w:eastAsia="Calibri" w:hAnsi="Times New Roman" w:cs="Times New Roman"/>
          <w:b/>
          <w:bCs/>
          <w:sz w:val="12"/>
          <w:szCs w:val="12"/>
        </w:rPr>
        <w:t>278,95977</w:t>
      </w:r>
      <w:r w:rsidRPr="00061DE7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из местного бюджета –  278,95977 тыс. рублей.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2016г.- 187,16425 тыс. руб.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2017г.- 91,79552 тыс. руб.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2018г.- 0,0 тыс. руб.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1.2. В разделе программы пункт 2 «Цели и задачи программы, сроки и этапы реализации программы» абзац 3 изложить в следующей редакции: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составляет 278,95977 тыс. рублей.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1.3.Раздел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4961"/>
        <w:gridCol w:w="567"/>
        <w:gridCol w:w="567"/>
        <w:gridCol w:w="567"/>
        <w:gridCol w:w="567"/>
      </w:tblGrid>
      <w:tr w:rsidR="004B1FC2" w:rsidRPr="00061DE7" w:rsidTr="004B1FC2">
        <w:trPr>
          <w:trHeight w:val="20"/>
        </w:trPr>
        <w:tc>
          <w:tcPr>
            <w:tcW w:w="284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961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год, тыс. рублей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год, тыс. рублей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 год, тыс. рублей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 финансирования</w:t>
            </w:r>
          </w:p>
        </w:tc>
      </w:tr>
      <w:tr w:rsidR="004B1FC2" w:rsidRPr="00061DE7" w:rsidTr="004B1FC2">
        <w:trPr>
          <w:trHeight w:val="20"/>
        </w:trPr>
        <w:tc>
          <w:tcPr>
            <w:tcW w:w="284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1.</w:t>
            </w:r>
          </w:p>
        </w:tc>
        <w:tc>
          <w:tcPr>
            <w:tcW w:w="4961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Резервирование земель и изъятие, в том числе путем выкупа, земельных участков в границах поселения для муниципальных нужд, осуществление муниципального земельного контроля за использованием земель поселения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23,04933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24,84157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061DE7" w:rsidTr="004B1FC2">
        <w:trPr>
          <w:trHeight w:val="20"/>
        </w:trPr>
        <w:tc>
          <w:tcPr>
            <w:tcW w:w="284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2.</w:t>
            </w:r>
          </w:p>
        </w:tc>
        <w:tc>
          <w:tcPr>
            <w:tcW w:w="4961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Владение, пользование и распоряжение имуществом, находящимся в муниципальной собственности поселения, в том числе ведение реестра муниципального имущества поселения, реестра муниципальных организаций, совершение в отношении принадлежности поселению имущества любых действий, не противоречащих закону и иным правовым актам и не нарушающих прав и охраняемых законом интересов других лиц, в том числе отчуждение имущества в собственность другим лицам, передача на правах аренды, безвозмездного пользования, передача имущества в залог и обременение его другими способами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48,29392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52,04901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061DE7" w:rsidTr="004B1FC2">
        <w:trPr>
          <w:trHeight w:val="20"/>
        </w:trPr>
        <w:tc>
          <w:tcPr>
            <w:tcW w:w="284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3.</w:t>
            </w:r>
          </w:p>
        </w:tc>
        <w:tc>
          <w:tcPr>
            <w:tcW w:w="4961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Оформление права муниципальной собственности на объекты недвижимости и земельные участки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115,821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14,90494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061DE7" w:rsidTr="004B1FC2">
        <w:trPr>
          <w:trHeight w:val="20"/>
        </w:trPr>
        <w:tc>
          <w:tcPr>
            <w:tcW w:w="284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961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187,16425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91,79552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</w:p>
        </w:tc>
        <w:tc>
          <w:tcPr>
            <w:tcW w:w="567" w:type="dxa"/>
            <w:hideMark/>
          </w:tcPr>
          <w:p w:rsidR="00061DE7" w:rsidRPr="004B1FC2" w:rsidRDefault="00061DE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061DE7" w:rsidRPr="00061DE7" w:rsidRDefault="00061DE7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B1FC2" w:rsidRPr="00061DE7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B1FC2" w:rsidRPr="00061DE7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4B1FC2" w:rsidRPr="00657826" w:rsidRDefault="004B1FC2" w:rsidP="004B1FC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B1FC2" w:rsidRPr="00657826" w:rsidRDefault="004B1FC2" w:rsidP="004B1FC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B1FC2" w:rsidRPr="006501AB" w:rsidRDefault="004B1FC2" w:rsidP="004B1F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№60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lastRenderedPageBreak/>
        <w:t>муниципального района Сергиевский № 50 от 31.12.15г. «Об утверждении муниципальной программы «Развитие сферы культуры и молодежной политики на территории сельского поселения Черновка муниципального района Сергиевский» на 2016-2018гг.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left="720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50 от 31.12.15г. «Об утверждении муниципальной программы «Развитие сферы культуры и молодежной политики на территории сельского поселения Черновка муниципального района Сергиевский» на 2016-2018гг. (далее - Программа) следующего содержания: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программы в 2016-2018 годах: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всего –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824,35006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в том числе: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332,01515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2017 год – 492,33491 тыс. рублей;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2018 год – 0,00 тыс. рублей.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1.2. Приложение №1 к Программе изложить в редакции согласно приложения №1 к настоящему Постановлению.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B1FC2" w:rsidRPr="00061DE7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B1FC2" w:rsidRPr="00061DE7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B1FC2" w:rsidRPr="004967A5" w:rsidRDefault="004B1FC2" w:rsidP="004B1FC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4B1FC2" w:rsidRPr="004967A5" w:rsidRDefault="004B1FC2" w:rsidP="004B1FC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Черновка</w:t>
      </w:r>
    </w:p>
    <w:p w:rsidR="004B1FC2" w:rsidRPr="004967A5" w:rsidRDefault="004B1FC2" w:rsidP="004B1FC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4B1FC2" w:rsidRPr="00090A73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60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мероприятий муниципальной программы «Развитие сферы культуры и молодежной политики на территории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Черновка муниципального района Сергиевский» на 2016-2018 годы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5"/>
        <w:gridCol w:w="2836"/>
        <w:gridCol w:w="992"/>
        <w:gridCol w:w="569"/>
        <w:gridCol w:w="566"/>
        <w:gridCol w:w="566"/>
        <w:gridCol w:w="566"/>
        <w:gridCol w:w="568"/>
        <w:gridCol w:w="565"/>
      </w:tblGrid>
      <w:tr w:rsidR="004B1FC2" w:rsidRPr="004B1FC2" w:rsidTr="004B1FC2">
        <w:trPr>
          <w:trHeight w:val="20"/>
        </w:trPr>
        <w:tc>
          <w:tcPr>
            <w:tcW w:w="189" w:type="pct"/>
            <w:vMerge w:val="restar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887" w:type="pct"/>
            <w:vMerge w:val="restar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660" w:type="pct"/>
            <w:vMerge w:val="restar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Ответственные исполнители (соисполнители)</w:t>
            </w:r>
          </w:p>
        </w:tc>
        <w:tc>
          <w:tcPr>
            <w:tcW w:w="379" w:type="pct"/>
            <w:vMerge w:val="restar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</w:t>
            </w:r>
          </w:p>
        </w:tc>
        <w:tc>
          <w:tcPr>
            <w:tcW w:w="1509" w:type="pct"/>
            <w:gridSpan w:val="4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4B1FC2" w:rsidRPr="004B1FC2" w:rsidTr="004B1FC2">
        <w:trPr>
          <w:trHeight w:val="20"/>
        </w:trPr>
        <w:tc>
          <w:tcPr>
            <w:tcW w:w="189" w:type="pct"/>
            <w:vMerge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87" w:type="pct"/>
            <w:vMerge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60" w:type="pct"/>
            <w:vMerge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  <w:vMerge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B1FC2" w:rsidRPr="004B1FC2" w:rsidTr="004B1FC2">
        <w:trPr>
          <w:trHeight w:val="20"/>
        </w:trPr>
        <w:tc>
          <w:tcPr>
            <w:tcW w:w="18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88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Проведение программных массовых мероприятий, направленных на сохранение и развитие традиций и обрядов национальных культур в селах поселения</w:t>
            </w:r>
          </w:p>
        </w:tc>
        <w:tc>
          <w:tcPr>
            <w:tcW w:w="660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13,82960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150,00000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163,82960</w:t>
            </w:r>
          </w:p>
        </w:tc>
        <w:tc>
          <w:tcPr>
            <w:tcW w:w="376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4B1FC2" w:rsidTr="004B1FC2">
        <w:trPr>
          <w:trHeight w:val="20"/>
        </w:trPr>
        <w:tc>
          <w:tcPr>
            <w:tcW w:w="18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188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организации досуга и обеспечение жителей поселения услугами организаций культуры, в том числе организация содержания домов культуры поселения</w:t>
            </w:r>
          </w:p>
        </w:tc>
        <w:tc>
          <w:tcPr>
            <w:tcW w:w="660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270,06450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311,92200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581,98650</w:t>
            </w:r>
          </w:p>
        </w:tc>
        <w:tc>
          <w:tcPr>
            <w:tcW w:w="376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4B1FC2" w:rsidTr="004B1FC2">
        <w:trPr>
          <w:trHeight w:val="20"/>
        </w:trPr>
        <w:tc>
          <w:tcPr>
            <w:tcW w:w="18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188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библиотечного обслуживания населения, комплектование и обеспечение сохранности библиотечных фондов библиотек поселений</w:t>
            </w:r>
          </w:p>
        </w:tc>
        <w:tc>
          <w:tcPr>
            <w:tcW w:w="660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12,30905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15,50797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27,817020</w:t>
            </w:r>
          </w:p>
        </w:tc>
        <w:tc>
          <w:tcPr>
            <w:tcW w:w="376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4B1FC2" w:rsidTr="004B1FC2">
        <w:trPr>
          <w:trHeight w:val="20"/>
        </w:trPr>
        <w:tc>
          <w:tcPr>
            <w:tcW w:w="18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188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Организация и осуществление мероприятий по работе с детьми и молодежью в поселении</w:t>
            </w:r>
          </w:p>
        </w:tc>
        <w:tc>
          <w:tcPr>
            <w:tcW w:w="660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  <w:tc>
          <w:tcPr>
            <w:tcW w:w="379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2016-2018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35,81200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14,90494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50,71694</w:t>
            </w:r>
          </w:p>
        </w:tc>
        <w:tc>
          <w:tcPr>
            <w:tcW w:w="376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4B1FC2" w:rsidRPr="004B1FC2" w:rsidTr="004B1FC2">
        <w:trPr>
          <w:trHeight w:val="20"/>
        </w:trPr>
        <w:tc>
          <w:tcPr>
            <w:tcW w:w="189" w:type="pct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88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660" w:type="pct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9" w:type="pct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332,01515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492,33491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377" w:type="pct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824,35006</w:t>
            </w:r>
          </w:p>
        </w:tc>
        <w:tc>
          <w:tcPr>
            <w:tcW w:w="376" w:type="pct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B1FC2" w:rsidRPr="00657826" w:rsidRDefault="004B1FC2" w:rsidP="004B1FC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4B1FC2" w:rsidRPr="00657826" w:rsidRDefault="004B1FC2" w:rsidP="004B1FC2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4B1FC2" w:rsidRPr="00657826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4B1FC2" w:rsidRPr="006501AB" w:rsidRDefault="004B1FC2" w:rsidP="004B1F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№61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53 от 31.12.2015г. «Об утверждении муниципальной программы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«Реконструкция, ремонт и укрепление материально-технической базы учреждений сельского поселения Черновка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4B1FC2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4B1FC2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53  от  31.12.2015г. «Об утверждении муниципальной программы «Реконструкция, ремонт и укрепление материально-технической базы учреждений сельского поселения Черновка муниципального района Сергиевский» на 2016-2018гг. (далее - Программа) следующего содержания: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программных мероприятий» изложить в следующей редакции:</w:t>
      </w:r>
    </w:p>
    <w:p w:rsid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составит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290,33019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, в том числе по годам: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за счет средств местного бюджета –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137,2099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54,65182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82,55808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за счет средств областного бюджета –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153,12029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2016 год – 153,12029 тыс. руб.,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.,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- 0,00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426"/>
        <w:gridCol w:w="3118"/>
        <w:gridCol w:w="567"/>
        <w:gridCol w:w="567"/>
        <w:gridCol w:w="567"/>
        <w:gridCol w:w="1701"/>
      </w:tblGrid>
      <w:tr w:rsidR="00C02357" w:rsidRPr="004B1FC2" w:rsidTr="00C02357">
        <w:trPr>
          <w:trHeight w:val="20"/>
        </w:trPr>
        <w:tc>
          <w:tcPr>
            <w:tcW w:w="567" w:type="dxa"/>
            <w:vMerge w:val="restart"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Бюджет </w:t>
            </w:r>
          </w:p>
        </w:tc>
        <w:tc>
          <w:tcPr>
            <w:tcW w:w="426" w:type="dxa"/>
            <w:vMerge w:val="restart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118" w:type="dxa"/>
            <w:vMerge w:val="restart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1701" w:type="dxa"/>
            <w:gridSpan w:val="3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Планируемый объем финансирования, тыс. рублей</w:t>
            </w:r>
          </w:p>
        </w:tc>
        <w:tc>
          <w:tcPr>
            <w:tcW w:w="1701" w:type="dxa"/>
            <w:vMerge w:val="restart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Исполнитель мероприятия</w:t>
            </w:r>
          </w:p>
        </w:tc>
      </w:tr>
      <w:tr w:rsidR="00C02357" w:rsidRPr="004B1FC2" w:rsidTr="00C02357">
        <w:trPr>
          <w:trHeight w:val="20"/>
        </w:trPr>
        <w:tc>
          <w:tcPr>
            <w:tcW w:w="567" w:type="dxa"/>
            <w:vMerge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vMerge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118" w:type="dxa"/>
            <w:vMerge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567" w:type="dxa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567" w:type="dxa"/>
            <w:hideMark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1701" w:type="dxa"/>
            <w:vMerge/>
          </w:tcPr>
          <w:p w:rsidR="00C02357" w:rsidRPr="004B1FC2" w:rsidRDefault="00C02357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 w:val="restart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Местный </w:t>
            </w:r>
          </w:p>
        </w:tc>
        <w:tc>
          <w:tcPr>
            <w:tcW w:w="426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118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газового оборудования перед началом отопительного сезона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0,00 </w:t>
            </w:r>
          </w:p>
        </w:tc>
        <w:tc>
          <w:tcPr>
            <w:tcW w:w="1701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118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инженерных коммуникаций (поселения с центральным отоплением)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40,88532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59,93208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3118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и укрепление материально-технической базы учреждений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13,76650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6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3118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Техническое обслуживание пожарной сигнализации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22,62600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544" w:type="dxa"/>
            <w:gridSpan w:val="2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54,65182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82,55808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 w:val="restart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</w:t>
            </w:r>
          </w:p>
        </w:tc>
        <w:tc>
          <w:tcPr>
            <w:tcW w:w="426" w:type="dxa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3118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учреждений культуры сельского поселения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153,12029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Черновка</w:t>
            </w:r>
          </w:p>
        </w:tc>
      </w:tr>
      <w:tr w:rsidR="004B1FC2" w:rsidRPr="004B1FC2" w:rsidTr="00C02357">
        <w:trPr>
          <w:trHeight w:val="20"/>
        </w:trPr>
        <w:tc>
          <w:tcPr>
            <w:tcW w:w="567" w:type="dxa"/>
            <w:vMerge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544" w:type="dxa"/>
            <w:gridSpan w:val="2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153,12029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4B1FC2" w:rsidRPr="004B1FC2" w:rsidTr="004B1FC2">
        <w:trPr>
          <w:trHeight w:val="20"/>
        </w:trPr>
        <w:tc>
          <w:tcPr>
            <w:tcW w:w="4111" w:type="dxa"/>
            <w:gridSpan w:val="3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207,77211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82,55808</w:t>
            </w:r>
          </w:p>
        </w:tc>
        <w:tc>
          <w:tcPr>
            <w:tcW w:w="567" w:type="dxa"/>
            <w:hideMark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4B1FC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701" w:type="dxa"/>
          </w:tcPr>
          <w:p w:rsidR="004B1FC2" w:rsidRPr="004B1FC2" w:rsidRDefault="004B1FC2" w:rsidP="004B1FC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1.3.В разделе программы 5 «Обоснование ресурсного обеспечения Программы» изложить в следующей редакции: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Объем   финансирования, необходимый для реализации  мероприятий  Программы  составит 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290,33019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рублей, в том числе по годам: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- на 2016 год – 207,77211 тыс. рублей;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- на 2017 год – 82,55808 тыс. рублей;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- на 2018 год – 0,00 тыс. рублей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4B1FC2" w:rsidRPr="00061DE7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4B1FC2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87284" w:rsidRPr="006501AB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№62</w:t>
      </w:r>
    </w:p>
    <w:p w:rsidR="00187284" w:rsidRDefault="004B1FC2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51 от 31.12.2015г. «Об утверждении муниципальной программы «Совершенствование муниципального управления  сельского поселения Черновка муниципального района Сергиевский» на 2016-2018гг.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 и Уставом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4B1FC2" w:rsidRPr="00187284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51от 31.12.2015г. «Об утверждении муниципальной программы «Совершенствование муниципального управления  сельского поселения Черновка муниципального района Сергиевский» на 2016-2018гг. (далее - Программа) следующего содержания: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«Объемы и источники финансирования Программы» изложить в следующей редакции: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Общий объем финансирования Программы составляет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6452,50910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 тыс. руб.,  в том числе: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местного бюджета –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6253,51710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2016 год – 2177,44342 тыс. руб.;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2017 год –2193,24726 тыс. руб.;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2018 год – 1882,82642 тыс. руб.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- за счет внебюджетных средств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4,68800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руб.: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2016год – 4,68800 тыс. руб.;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2017 год- 0,00 тыс. руб.;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2018 год- 0,00 тыс. руб.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областного бюджета –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42,60400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42,60400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2017 год – 0,00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2018 год – 0,00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 федерального бюджета – </w:t>
      </w:r>
      <w:r w:rsidRPr="004B1FC2">
        <w:rPr>
          <w:rFonts w:ascii="Times New Roman" w:eastAsia="Calibri" w:hAnsi="Times New Roman" w:cs="Times New Roman"/>
          <w:b/>
          <w:bCs/>
          <w:sz w:val="12"/>
          <w:szCs w:val="12"/>
        </w:rPr>
        <w:t>151,70000</w:t>
      </w:r>
      <w:r w:rsidRPr="004B1FC2"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proofErr w:type="spellStart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4B1FC2">
        <w:rPr>
          <w:rFonts w:ascii="Times New Roman" w:eastAsia="Calibri" w:hAnsi="Times New Roman" w:cs="Times New Roman"/>
          <w:bCs/>
          <w:sz w:val="12"/>
          <w:szCs w:val="12"/>
        </w:rPr>
        <w:t>: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2016год – 77,20000 тыс. руб.;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2017 год- 74,50000 тыс. руб.;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2018 год- 0,00 тыс. руб.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1.2.Раздел  Программы  4 «Ресурсное обеспечение реализации Программы» изложить в редакции согласно Приложению №1 к настоящему Постановлению.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4B1FC2" w:rsidRPr="004B1FC2" w:rsidRDefault="004B1FC2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4B1FC2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87284" w:rsidRPr="00061DE7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87284" w:rsidRPr="004B1FC2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4B1FC2" w:rsidRPr="004B1FC2" w:rsidRDefault="004B1FC2" w:rsidP="004B1FC2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4967A5" w:rsidRDefault="00187284" w:rsidP="001872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187284" w:rsidRPr="004967A5" w:rsidRDefault="00187284" w:rsidP="001872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Черновка</w:t>
      </w:r>
    </w:p>
    <w:p w:rsidR="00187284" w:rsidRPr="004967A5" w:rsidRDefault="00187284" w:rsidP="001872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87284" w:rsidRPr="00090A73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="00C02357">
        <w:rPr>
          <w:rFonts w:ascii="Times New Roman" w:eastAsia="Calibri" w:hAnsi="Times New Roman" w:cs="Times New Roman"/>
          <w:i/>
          <w:sz w:val="12"/>
          <w:szCs w:val="12"/>
        </w:rPr>
        <w:t>2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tbl>
      <w:tblPr>
        <w:tblStyle w:val="af1"/>
        <w:tblW w:w="7513" w:type="dxa"/>
        <w:tblInd w:w="108" w:type="dxa"/>
        <w:tblLook w:val="01C0" w:firstRow="0" w:lastRow="1" w:firstColumn="1" w:lastColumn="1" w:noHBand="0" w:noVBand="0"/>
      </w:tblPr>
      <w:tblGrid>
        <w:gridCol w:w="379"/>
        <w:gridCol w:w="4586"/>
        <w:gridCol w:w="849"/>
        <w:gridCol w:w="850"/>
        <w:gridCol w:w="849"/>
      </w:tblGrid>
      <w:tr w:rsidR="00187284" w:rsidRPr="00187284" w:rsidTr="00187284">
        <w:trPr>
          <w:trHeight w:val="20"/>
        </w:trPr>
        <w:tc>
          <w:tcPr>
            <w:tcW w:w="351" w:type="dxa"/>
            <w:vMerge w:val="restart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4611" w:type="dxa"/>
            <w:vMerge w:val="restart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551" w:type="dxa"/>
            <w:gridSpan w:val="3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 реализации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vMerge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  <w:vMerge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2016 год в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2017 год в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2018 год в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569,31337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572,99458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572,99458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Функционирование местных администраций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1223,79587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1173,3705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1299,83184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Укрепление материально-технической базы администрации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22,62600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условий для развития малого и среднего предпринимательства*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7,86955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10,20078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определению поставщиков(подрядчиков, исполнителей) для муниципальных нужд, в том числе размещение в единой информационной системе (ЕИС) план -закупок и внесенных в него изменений, размещение в ЕИС план –графика и внесенных в него изменений, а также размещение в ЕИС сведений и отчетов, предусмотренных Федеральным законом от 05.04.2013г. №44-ФЗ «О контрактной системе в сфере закупок товаров, работ, услуг для обеспечения государственных и муниципальных нужд»*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4,31738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4,08525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полномочий по принятию правовых актов по отдельным вопросам в рамках переданных полномочий*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13,82960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14,90494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Составление проекта бюджета поселения, исполнения бюджета поселения, осуществление контроля за его исполнением, составление отчета об исполнении бюджета поселения*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72,44088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78,07352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Осуществление внешнего муниципального контроля*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3,61451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3,12467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Информационное обеспечение населения сельского поселения 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240,00000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240,00000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Присвоение адресов объектам адресации, изменение, аннулирование адресов, присвоение наименований элементам улично-дорожной сети местного значения поселения, наименований элементам планировочной структуры в границах поселения, изменение, аннулирование таких наименований, размещение информации в государственном адресном реестре*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13,82960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14,90494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проекта генерального плана поселения, проекта правил землепользования и застройки поселения самостоятельно, либо на основании муниципального контракта, заключенного по итогам размещения заказа в соответствии с законодательством Российской Федерации*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23,04933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24,84157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проектов планировки территории, проектов межевания территории самостоятельно либо на основании муниципального контракта, заключенного по итогам размещения муниципального заказа в соответствии с законодательством Российской Федерации (за исключением принятых нормативных правовых актов по указанным вопросам); проверка проектов планировки территории и проектов межевания территории на соответствии требованиям Градостроительного кодекса Российской Федерации*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23,04933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24,84157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Первичный воинский учет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Госпошлина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7,00000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7,00000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Обслуживание муниципального долга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10,00000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</w:t>
            </w:r>
          </w:p>
        </w:tc>
        <w:tc>
          <w:tcPr>
            <w:tcW w:w="46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Подготовка и утверждение местных нормативов градостроительного проектирования поселения, внесение в них изменений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14,90494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внебюджетных средств: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4,68800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областного бюджета: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42,60400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 счет средств федерального бюджета: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77,20000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74,50000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  <w:tr w:rsidR="00187284" w:rsidRPr="00187284" w:rsidTr="00187284">
        <w:trPr>
          <w:trHeight w:val="20"/>
        </w:trPr>
        <w:tc>
          <w:tcPr>
            <w:tcW w:w="3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61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ВСЕГО: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2301,93542</w:t>
            </w:r>
          </w:p>
        </w:tc>
        <w:tc>
          <w:tcPr>
            <w:tcW w:w="851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2267,74726</w:t>
            </w:r>
          </w:p>
        </w:tc>
        <w:tc>
          <w:tcPr>
            <w:tcW w:w="850" w:type="dxa"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1882,82642</w:t>
            </w:r>
          </w:p>
        </w:tc>
      </w:tr>
    </w:tbl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* 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>Финансирование мероприятий осуществляется в форме субвенции муниципальному району Сергиевский согласно методик расчета объемов иных межбюджетных трансфертов.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87284" w:rsidRPr="006501AB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№63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муниципального района Сергиевский № 49 от 30.12.2015г. «Об утверждении муниципальной программы «Содержание </w:t>
      </w:r>
      <w:proofErr w:type="spellStart"/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улично</w:t>
      </w:r>
      <w:proofErr w:type="spellEnd"/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–дорожной сети сельского поселения Черновка муниципального района Сергиевский» на 2016-2018гг.»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2357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187284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</w:t>
      </w:r>
    </w:p>
    <w:p w:rsidR="00187284" w:rsidRPr="00187284" w:rsidRDefault="00187284" w:rsidP="00C02357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 xml:space="preserve">Российской Федерации» и </w:t>
      </w:r>
      <w:r w:rsidRPr="00187284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49 от 30.12.2015 г. «Об утверждении муниципальной программы «Содержание улично-дорожной сети сельского поселения Черновка муниципального района Сергиевский» на 2016-2018гг.» (Далее - Программа) следующего содержания: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«Источники и объемы финансирования Программы» изложить в следующей редакции: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Планируемый общий объем финансирования программы составит:  </w:t>
      </w: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1739,39148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тыс. рублей (прогноз), в том числе: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1739,39148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2016 год 879,11148 тыс.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2017 год 430,14000 тыс.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2018 год 430,14000 тыс. рублей.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1.2. Раздел Программы </w:t>
      </w:r>
      <w:r w:rsidRPr="00187284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III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«Система программных мероприятий, сроки и этапы реализации программы»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3402"/>
        <w:gridCol w:w="850"/>
        <w:gridCol w:w="851"/>
        <w:gridCol w:w="850"/>
        <w:gridCol w:w="1134"/>
      </w:tblGrid>
      <w:tr w:rsidR="00187284" w:rsidRPr="00187284" w:rsidTr="00187284">
        <w:trPr>
          <w:trHeight w:val="20"/>
        </w:trPr>
        <w:tc>
          <w:tcPr>
            <w:tcW w:w="426" w:type="dxa"/>
            <w:vMerge w:val="restart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3402" w:type="dxa"/>
            <w:vMerge w:val="restart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2551" w:type="dxa"/>
            <w:gridSpan w:val="3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Объем финансирования,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</w:t>
            </w:r>
            <w:proofErr w:type="spellEnd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.</w:t>
            </w:r>
          </w:p>
        </w:tc>
        <w:tc>
          <w:tcPr>
            <w:tcW w:w="1134" w:type="dxa"/>
            <w:vMerge w:val="restart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vMerge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402" w:type="dxa"/>
            <w:vMerge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2017г.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2018г.</w:t>
            </w:r>
          </w:p>
        </w:tc>
        <w:tc>
          <w:tcPr>
            <w:tcW w:w="1134" w:type="dxa"/>
            <w:vMerge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87284" w:rsidRPr="00187284" w:rsidTr="00187284">
        <w:trPr>
          <w:trHeight w:val="20"/>
        </w:trPr>
        <w:tc>
          <w:tcPr>
            <w:tcW w:w="7513" w:type="dxa"/>
            <w:gridSpan w:val="6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Текущий ремонт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Асфальтобетонного покрытия улично-дорожной сети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105,82820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126,38000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126,38000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Грунтощебеночного покрытия улично-дорожной сети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246,93254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126,38000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126,38000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текущему ремонту покрытия: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352,76074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252,76000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252,76000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7513" w:type="dxa"/>
            <w:gridSpan w:val="6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Зимнее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387,04904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139,03000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139,03000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зимнему содержанию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387,04904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139,03000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139,03000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III</w:t>
            </w:r>
          </w:p>
        </w:tc>
        <w:tc>
          <w:tcPr>
            <w:tcW w:w="7087" w:type="dxa"/>
            <w:gridSpan w:val="5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Летнее содержание улично-дорожной сети, км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48,50170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38,35000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38,35000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летнему содержанию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48,50170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38,35000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38,35000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IV</w:t>
            </w:r>
          </w:p>
        </w:tc>
        <w:tc>
          <w:tcPr>
            <w:tcW w:w="7087" w:type="dxa"/>
            <w:gridSpan w:val="5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Озеленение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Работы по озеленению, тыс. м2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Уборка аварийных деревьев,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озеленению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7087" w:type="dxa"/>
            <w:gridSpan w:val="5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содержанию автомобильных дорог и элементов благоустройства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Установка дорожных знаков, шт.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содержанию и установке элементов благоустройства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VI</w:t>
            </w:r>
          </w:p>
        </w:tc>
        <w:tc>
          <w:tcPr>
            <w:tcW w:w="7087" w:type="dxa"/>
            <w:gridSpan w:val="5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работы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Корректировка дислокаций технических средств  организации дорожного движения, км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90,80000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426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3402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Капитальный ремонт дорог местного значения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2016г.-2018г.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прочим работам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90,80000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  <w:tr w:rsidR="00187284" w:rsidRPr="00187284" w:rsidTr="00187284">
        <w:trPr>
          <w:trHeight w:val="20"/>
        </w:trPr>
        <w:tc>
          <w:tcPr>
            <w:tcW w:w="3828" w:type="dxa"/>
            <w:gridSpan w:val="2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 по Программе: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879,11148</w:t>
            </w:r>
          </w:p>
        </w:tc>
        <w:tc>
          <w:tcPr>
            <w:tcW w:w="85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430,14000</w:t>
            </w:r>
          </w:p>
        </w:tc>
        <w:tc>
          <w:tcPr>
            <w:tcW w:w="850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430,14000</w:t>
            </w: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2016г. – 2018г.</w:t>
            </w:r>
          </w:p>
        </w:tc>
      </w:tr>
    </w:tbl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1.3.В разделе программы </w:t>
      </w:r>
      <w:r w:rsidRPr="00187284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V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«Объемы и источники финансирования программных мероприятий» абзац 1 изложить в следующей редакции: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1739,39148 тыс. рублей (прогноз), в том числе: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-средств местного бюджета – 1739,39148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(прогноз):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2016 год 879,11148 тыс.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2017 год 430,14000 тыс.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2018 год 430,14000 тыс. рублей.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87284" w:rsidRPr="00061DE7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87284" w:rsidRPr="004B1FC2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87284" w:rsidRPr="006501AB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№64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55 от 31.12.2015г. «Об утверждении муниципальной программы «Устойчивое развитие сельского поселения Черновка муниципального района Сергиевский» на 2016-2018гг.»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В соответствии с постановлением Правительства Российской Федерации от 15 июля 2013 года № 598 «О федеральной целевой программе «Устойчивое развитие сельских территорий на 2014-2017 годы и на период до 2020 года», Федеральным законом от 06.10.2003 № 131-ФЗ «Об общих принципах организации местного самоуправления в Российской Федерации», Уставом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55 от 31.12.2015г. «Об утверждении муниципальной Программы «Устойчивое развитие сельского поселения Черновка муниципального района Сергиевский» на 2016-2018гг.» (далее - Программа) следующего содержания: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1.1.В Паспорте Программы позицию «Объем и источники финансирования муниципальной программы» изложить в следующей редакции: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Общий объем средств, направленных на реализацию муниципальной программы составляет -  435,09600 тыс. рублей,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в том числе за счет средств областного бюджета – 435,09600 тыс. рублей.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По годам: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2016 г. – 180,09600 тыс. руб.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2017 г. – 255,00000 тыс. руб.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2018 г. – 0,00 тыс. руб.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1.2. Раздел Программы 4 «Перечень мероприятий муниципальной программы «Устойчивое развитие сельского поселения Черновка муниципального района Сергиевский» на 2016-2018 годы изложить в следующей редакции:</w:t>
      </w:r>
    </w:p>
    <w:tbl>
      <w:tblPr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7"/>
        <w:gridCol w:w="3695"/>
        <w:gridCol w:w="566"/>
        <w:gridCol w:w="568"/>
        <w:gridCol w:w="568"/>
        <w:gridCol w:w="566"/>
        <w:gridCol w:w="568"/>
        <w:gridCol w:w="565"/>
      </w:tblGrid>
      <w:tr w:rsidR="00187284" w:rsidRPr="00187284" w:rsidTr="00187284">
        <w:trPr>
          <w:trHeight w:val="20"/>
          <w:tblHeader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2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исполнения, годы</w:t>
            </w:r>
          </w:p>
        </w:tc>
        <w:tc>
          <w:tcPr>
            <w:tcW w:w="15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финансирования по годам, тыс. рублей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Источники финансирования</w:t>
            </w:r>
          </w:p>
        </w:tc>
      </w:tr>
      <w:tr w:rsidR="00187284" w:rsidRPr="00187284" w:rsidTr="00187284">
        <w:trPr>
          <w:trHeight w:val="20"/>
          <w:tblHeader/>
        </w:trPr>
        <w:tc>
          <w:tcPr>
            <w:tcW w:w="2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187284" w:rsidRPr="00187284" w:rsidTr="00187284">
        <w:trPr>
          <w:trHeight w:val="20"/>
          <w:tblHeader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11.</w:t>
            </w: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Предоставление субсидии за счет средств областного бюджета сельскохозяйственным товаропроизводителям, осуществляющим свою деятельность на территории сельского поселения Черновка Самарской области, в целях возмещения части затрат в связи с производством сельскохозяйственной продукции в части расходов на производство продукции животноводства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2016 - 2018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180,09600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435,09600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Бюджет поселения</w:t>
            </w:r>
          </w:p>
        </w:tc>
      </w:tr>
      <w:tr w:rsidR="00187284" w:rsidRPr="00187284" w:rsidTr="00187284">
        <w:trPr>
          <w:trHeight w:val="20"/>
          <w:tblHeader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ИТОГО: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180,09600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255,00000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435,09600</w:t>
            </w:r>
          </w:p>
        </w:tc>
        <w:tc>
          <w:tcPr>
            <w:tcW w:w="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284" w:rsidRPr="00187284" w:rsidRDefault="00187284" w:rsidP="00187284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</w:tbl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187284" w:rsidRPr="00061DE7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87284" w:rsidRPr="004B1FC2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87284" w:rsidRPr="006501AB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№65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к постановлению администрации сельского поселения Черновка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 54 от 31.12.2015г. «Об утверждении муниципальной программы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Сергиевский» на 2016-2018гг.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В соответствии с Федеральным </w:t>
      </w:r>
      <w:r w:rsidRPr="00187284">
        <w:rPr>
          <w:rFonts w:ascii="Times New Roman" w:eastAsia="Calibri" w:hAnsi="Times New Roman" w:cs="Times New Roman"/>
          <w:bCs/>
          <w:sz w:val="12"/>
          <w:szCs w:val="12"/>
          <w:u w:val="single"/>
        </w:rPr>
        <w:t>законом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от 06.10.2003 № 131-ФЗ «Об общих принципах организации местного самоуправления в Российской Федерации» и </w:t>
      </w:r>
      <w:r w:rsidRPr="00187284">
        <w:rPr>
          <w:rFonts w:ascii="Times New Roman" w:eastAsia="Calibri" w:hAnsi="Times New Roman" w:cs="Times New Roman"/>
          <w:bCs/>
          <w:sz w:val="12"/>
          <w:szCs w:val="12"/>
          <w:u w:val="single"/>
        </w:rPr>
        <w:t>Уставом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 сельского поселения Черновка, в целях уточнения объемов финансирования проводимых программных мероприятий, Администрация сельского поселения Черновка муниципального района Сергиевский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1.Внести изменения в Приложение к постановлению Администрации сельского поселения Черновка муниципального района Сергиевский № 54 от 31.12.2015г.   «Об утверждении муниципальной программы «Защита населения и территории от чрезвычайных ситуаций природного и техногенного характера, обеспечение пожарной безопасности и создание условий для деятельности народной дружины на территории сельского поселения Черновка муниципального района Сергиевский» на 2016-2018гг. (далее - Программа) следующего содержания: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позицию «Объем и источники финансирования Программы» изложить в следующей редакции: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Прогнозируемые общие затраты на реализацию мероприятий программы составляют 1249,50580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в том числе по годам: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2016 год – 527,64852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2017 год – 282,92864  (прогноз)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2018 год – 438,92864  (прогноз)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1.2. Раздел 4 Программы «Срок реализации Программы и источники финансирования» абзац 3 изложить в следующей редакции: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Общий объем финансирования на реализацию Программы составляет 1249,50580 тыс. рублей, в том числе по годам: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- на 2016 год – 527,64852 тыс.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- на 2017 год – 282,92864 тыс.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- на 2018 год – 438,92864 тыс. рублей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1.3. Раздел 5 Программы «Перечень программных мероприятий» изложить в следующей редакции:</w:t>
      </w:r>
    </w:p>
    <w:tbl>
      <w:tblPr>
        <w:tblStyle w:val="af1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</w:tblGrid>
      <w:tr w:rsidR="00187284" w:rsidRPr="00187284" w:rsidTr="00187284">
        <w:trPr>
          <w:trHeight w:val="20"/>
        </w:trPr>
        <w:tc>
          <w:tcPr>
            <w:tcW w:w="4111" w:type="dxa"/>
            <w:vMerge w:val="restart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мероприятий</w:t>
            </w:r>
          </w:p>
        </w:tc>
        <w:tc>
          <w:tcPr>
            <w:tcW w:w="3402" w:type="dxa"/>
            <w:gridSpan w:val="3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Сельское поселение Черновка</w:t>
            </w:r>
          </w:p>
        </w:tc>
      </w:tr>
      <w:tr w:rsidR="00187284" w:rsidRPr="00187284" w:rsidTr="00187284">
        <w:trPr>
          <w:trHeight w:val="20"/>
        </w:trPr>
        <w:tc>
          <w:tcPr>
            <w:tcW w:w="4111" w:type="dxa"/>
            <w:vMerge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2016 год,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2017 год,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Затраты на 2018 год, </w:t>
            </w:r>
            <w:proofErr w:type="spellStart"/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тыс.рублей</w:t>
            </w:r>
            <w:proofErr w:type="spellEnd"/>
          </w:p>
        </w:tc>
      </w:tr>
      <w:tr w:rsidR="00187284" w:rsidRPr="00187284" w:rsidTr="00187284">
        <w:trPr>
          <w:trHeight w:val="20"/>
        </w:trPr>
        <w:tc>
          <w:tcPr>
            <w:tcW w:w="41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в области гражданской обороны, предупреждения и ликвидации чрезвычайных ситуаций природного и техногенного характера, обеспечение пожарной безопасности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127,71988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16,00000</w:t>
            </w:r>
          </w:p>
        </w:tc>
      </w:tr>
      <w:tr w:rsidR="00187284" w:rsidRPr="00187284" w:rsidTr="00187284">
        <w:trPr>
          <w:trHeight w:val="20"/>
        </w:trPr>
        <w:tc>
          <w:tcPr>
            <w:tcW w:w="41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Создание муниципальной пожарной охраны в сельском поселении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399,92864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138,42864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138,42864</w:t>
            </w:r>
          </w:p>
        </w:tc>
      </w:tr>
      <w:tr w:rsidR="00187284" w:rsidRPr="00187284" w:rsidTr="00187284">
        <w:trPr>
          <w:trHeight w:val="20"/>
        </w:trPr>
        <w:tc>
          <w:tcPr>
            <w:tcW w:w="41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Мероприятия по отлову безнадзорных животных на территории сельского поселения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6,00000</w:t>
            </w:r>
          </w:p>
        </w:tc>
      </w:tr>
      <w:tr w:rsidR="00187284" w:rsidRPr="00187284" w:rsidTr="00187284">
        <w:trPr>
          <w:trHeight w:val="20"/>
        </w:trPr>
        <w:tc>
          <w:tcPr>
            <w:tcW w:w="41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Прочие мероприятия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132,50000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278,50000</w:t>
            </w:r>
          </w:p>
        </w:tc>
      </w:tr>
      <w:tr w:rsidR="00187284" w:rsidRPr="00187284" w:rsidTr="00187284">
        <w:trPr>
          <w:trHeight w:val="20"/>
        </w:trPr>
        <w:tc>
          <w:tcPr>
            <w:tcW w:w="4111" w:type="dxa"/>
            <w:hideMark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527,64852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282,92864</w:t>
            </w:r>
          </w:p>
        </w:tc>
        <w:tc>
          <w:tcPr>
            <w:tcW w:w="1134" w:type="dxa"/>
          </w:tcPr>
          <w:p w:rsidR="00187284" w:rsidRPr="00187284" w:rsidRDefault="00187284" w:rsidP="00187284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187284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438,92864</w:t>
            </w:r>
          </w:p>
        </w:tc>
      </w:tr>
    </w:tbl>
    <w:p w:rsidR="00C02357" w:rsidRDefault="00C02357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2.Опубликовать настоящее Постановление в газете «Сергиевский вестник».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3.Настоящее Постановление вступает в силу со дня его официального опубликования.</w:t>
      </w:r>
    </w:p>
    <w:p w:rsidR="00C02357" w:rsidRDefault="00C02357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061DE7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061DE7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87284" w:rsidRPr="004B1FC2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>А.В. Беляев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187284" w:rsidRPr="00657826" w:rsidRDefault="00187284" w:rsidP="00187284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ЧЕРНОВКА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87284" w:rsidRPr="00657826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87284" w:rsidRPr="006501AB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30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декабря</w:t>
      </w:r>
      <w:r w:rsidRPr="00657826">
        <w:rPr>
          <w:rFonts w:ascii="Times New Roman" w:eastAsia="Calibri" w:hAnsi="Times New Roman" w:cs="Times New Roman"/>
          <w:sz w:val="12"/>
          <w:szCs w:val="12"/>
        </w:rPr>
        <w:t xml:space="preserve"> 2016г.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№66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О внесении изменений в Приложение №1 к постановлению администрации сельского поселения Черновка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муниципального района Сергиевский №30 от 27.08.2015г. «Об утверждении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муниципальной Программы «Модернизация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и развитие автомобильных дорог общего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пользования местного  значения на 2015-2017 годы»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Уставом сельского поселения Черновка муниципального района Сергиевский и в целях уточнения финансирования муниципальной Программы сельского поселения Черновка муниципального района Сергиевский «Модернизация и развитие автомобильных дорог общего пользования местного значения на 2015-2017 годы», администрация сельского поселения Черновка муниципального района Сергиевский,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 Внести изменение в приложение №1 к постановлению администрации сельского поселения Черновка муниципального района Сергиевский №30 от 27.08.2015года «Об утверждении муниципальной Программы «Модернизация и развитие автомобильных дорог общего пользования местного значения на 2015 - 2017 годы» (далее Программа) следующего содержания: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1.1. В паспорте Программы раздел «Объемы и источники финансирования Программных мероприятий» изложить в следующей редакции: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«Общий объем финансирования Программы составляет (прогноз) 716,84852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716,84852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1.2. В Программе в разделе «Целевые индикаторы и показатели, характеризующие ежегодный ход и итоги реализации Программы» таблицу №1 изложить в редакции согласно Приложению №1 к настоящему постановлению.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1.3. В Программе в разделе «Обоснование ресурсного обеспечения Программы» слова «Общий объем финансирования Программы составляет (прогноз) 280,88516 рублей, в том числе: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- средства областного бюджета (прогноз) – 0,00 рублей;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- средства местного бюджета (прогноз) – 280,88516 рублей»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заменить словами «Общий объем финансирования Программы составляет (прогноз) 716,84852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, в том числе: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областного бюджета (прогноз) – 0,00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;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 xml:space="preserve">- средства местного бюджета (прогноз) – 716,84852 </w:t>
      </w:r>
      <w:proofErr w:type="spellStart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тыс.рублей</w:t>
      </w:r>
      <w:proofErr w:type="spellEnd"/>
      <w:r w:rsidRPr="00187284">
        <w:rPr>
          <w:rFonts w:ascii="Times New Roman" w:eastAsia="Calibri" w:hAnsi="Times New Roman" w:cs="Times New Roman"/>
          <w:bCs/>
          <w:sz w:val="12"/>
          <w:szCs w:val="12"/>
        </w:rPr>
        <w:t>»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2. Опубликовать настоящее Постановление в газете «Сергиевский вестник».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3. Настоящее Постановление вступает в силу со дня официального опубликования.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4. Контроль за выполнением настоящего Постановления оставляю за собой.</w:t>
      </w:r>
    </w:p>
    <w:p w:rsidR="00C02357" w:rsidRDefault="00C02357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Черновка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А.В.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187284">
        <w:rPr>
          <w:rFonts w:ascii="Times New Roman" w:eastAsia="Calibri" w:hAnsi="Times New Roman" w:cs="Times New Roman"/>
          <w:bCs/>
          <w:sz w:val="12"/>
          <w:szCs w:val="12"/>
        </w:rPr>
        <w:t>Беляев</w:t>
      </w:r>
    </w:p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187284" w:rsidRPr="004967A5" w:rsidRDefault="00187284" w:rsidP="001872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187284" w:rsidRPr="004967A5" w:rsidRDefault="00187284" w:rsidP="001872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Черновка</w:t>
      </w:r>
    </w:p>
    <w:p w:rsidR="00187284" w:rsidRPr="004967A5" w:rsidRDefault="00187284" w:rsidP="0018728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87284" w:rsidRPr="00090A73" w:rsidRDefault="00187284" w:rsidP="00187284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02357" w:rsidRDefault="00C02357" w:rsidP="00876D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187284" w:rsidRPr="00876DA9" w:rsidRDefault="00876DA9" w:rsidP="00876D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DA9">
        <w:rPr>
          <w:rFonts w:ascii="Times New Roman" w:eastAsia="Calibri" w:hAnsi="Times New Roman" w:cs="Times New Roman"/>
          <w:b/>
          <w:bCs/>
          <w:sz w:val="12"/>
          <w:szCs w:val="12"/>
        </w:rPr>
        <w:t>Перечень целевых индикаторов (показателей), характеризующих ежегодный ход и итоги реализации Программы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253"/>
        <w:gridCol w:w="425"/>
        <w:gridCol w:w="709"/>
        <w:gridCol w:w="709"/>
        <w:gridCol w:w="739"/>
        <w:gridCol w:w="694"/>
      </w:tblGrid>
      <w:tr w:rsidR="00876DA9" w:rsidRPr="00876DA9" w:rsidTr="00876DA9">
        <w:trPr>
          <w:trHeight w:val="138"/>
        </w:trPr>
        <w:tc>
          <w:tcPr>
            <w:tcW w:w="4253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целевого индикатора (показателя)</w:t>
            </w:r>
          </w:p>
        </w:tc>
        <w:tc>
          <w:tcPr>
            <w:tcW w:w="425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 изм.</w:t>
            </w:r>
          </w:p>
        </w:tc>
        <w:tc>
          <w:tcPr>
            <w:tcW w:w="2851" w:type="dxa"/>
            <w:gridSpan w:val="4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Значения целевых индикаторов (показателей)</w:t>
            </w:r>
          </w:p>
        </w:tc>
      </w:tr>
      <w:tr w:rsidR="00876DA9" w:rsidRPr="00876DA9" w:rsidTr="00876DA9">
        <w:trPr>
          <w:trHeight w:val="138"/>
        </w:trPr>
        <w:tc>
          <w:tcPr>
            <w:tcW w:w="4253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51" w:type="dxa"/>
            <w:gridSpan w:val="4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DA9" w:rsidRPr="00876DA9" w:rsidTr="00876DA9">
        <w:trPr>
          <w:trHeight w:val="138"/>
        </w:trPr>
        <w:tc>
          <w:tcPr>
            <w:tcW w:w="4253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851" w:type="dxa"/>
            <w:gridSpan w:val="4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DA9" w:rsidRPr="00876DA9" w:rsidTr="00876DA9">
        <w:trPr>
          <w:trHeight w:val="138"/>
        </w:trPr>
        <w:tc>
          <w:tcPr>
            <w:tcW w:w="4253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709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739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694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876DA9" w:rsidRPr="00876DA9" w:rsidTr="00876DA9">
        <w:trPr>
          <w:trHeight w:val="138"/>
        </w:trPr>
        <w:tc>
          <w:tcPr>
            <w:tcW w:w="4253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09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739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694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876DA9" w:rsidRPr="00876DA9" w:rsidTr="00876DA9">
        <w:trPr>
          <w:trHeight w:val="20"/>
        </w:trPr>
        <w:tc>
          <w:tcPr>
            <w:tcW w:w="4253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построенных дорог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70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3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9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6DA9" w:rsidRPr="00876DA9" w:rsidTr="00876DA9">
        <w:trPr>
          <w:trHeight w:val="20"/>
        </w:trPr>
        <w:tc>
          <w:tcPr>
            <w:tcW w:w="4253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протяженности дорог в ходе капитального ремонта.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70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0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3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69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</w:tr>
      <w:tr w:rsidR="00876DA9" w:rsidRPr="00876DA9" w:rsidTr="00876DA9">
        <w:trPr>
          <w:trHeight w:val="20"/>
        </w:trPr>
        <w:tc>
          <w:tcPr>
            <w:tcW w:w="4253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Увеличение количества отремонтированных дорог местного значения.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70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</w:t>
            </w:r>
          </w:p>
        </w:tc>
        <w:tc>
          <w:tcPr>
            <w:tcW w:w="70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739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98</w:t>
            </w:r>
          </w:p>
        </w:tc>
        <w:tc>
          <w:tcPr>
            <w:tcW w:w="69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150</w:t>
            </w:r>
          </w:p>
        </w:tc>
      </w:tr>
    </w:tbl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C02357" w:rsidRDefault="00C02357" w:rsidP="00876DA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876DA9" w:rsidRPr="004967A5" w:rsidRDefault="00876DA9" w:rsidP="00876DA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№2</w:t>
      </w:r>
    </w:p>
    <w:p w:rsidR="00876DA9" w:rsidRPr="004967A5" w:rsidRDefault="00876DA9" w:rsidP="00876DA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</w:t>
      </w:r>
      <w:r>
        <w:rPr>
          <w:rFonts w:ascii="Times New Roman" w:eastAsia="Calibri" w:hAnsi="Times New Roman" w:cs="Times New Roman"/>
          <w:i/>
          <w:sz w:val="12"/>
          <w:szCs w:val="12"/>
        </w:rPr>
        <w:t>истрации сельского поселения Черновка</w:t>
      </w:r>
    </w:p>
    <w:p w:rsidR="00876DA9" w:rsidRPr="004967A5" w:rsidRDefault="00876DA9" w:rsidP="00876DA9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876DA9" w:rsidRPr="00090A73" w:rsidRDefault="00876DA9" w:rsidP="00876DA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4967A5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66 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3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>0”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декабря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201</w:t>
      </w:r>
      <w:r>
        <w:rPr>
          <w:rFonts w:ascii="Times New Roman" w:eastAsia="Calibri" w:hAnsi="Times New Roman" w:cs="Times New Roman"/>
          <w:i/>
          <w:sz w:val="12"/>
          <w:szCs w:val="12"/>
        </w:rPr>
        <w:t>6</w:t>
      </w:r>
      <w:r w:rsidRPr="004967A5">
        <w:rPr>
          <w:rFonts w:ascii="Times New Roman" w:eastAsia="Calibri" w:hAnsi="Times New Roman" w:cs="Times New Roman"/>
          <w:i/>
          <w:sz w:val="12"/>
          <w:szCs w:val="12"/>
        </w:rPr>
        <w:t xml:space="preserve"> г.</w:t>
      </w:r>
    </w:p>
    <w:p w:rsidR="00C02357" w:rsidRDefault="00C02357" w:rsidP="00876D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876DA9" w:rsidRPr="00876DA9" w:rsidRDefault="00876DA9" w:rsidP="00876D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DA9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Программные мероприятия, источники и объемы финансирования муниципальной программы</w:t>
      </w:r>
    </w:p>
    <w:p w:rsidR="00187284" w:rsidRPr="00876DA9" w:rsidRDefault="00876DA9" w:rsidP="00876DA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76DA9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Черновка муниципального района Сергиевский "Модернизация и развитие автомобильных дорог общего пользования местного значения на 2015-2017 годы"</w:t>
      </w:r>
    </w:p>
    <w:p w:rsidR="00187284" w:rsidRPr="00187284" w:rsidRDefault="00876DA9" w:rsidP="00876DA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876DA9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876DA9">
        <w:rPr>
          <w:rFonts w:ascii="Times New Roman" w:eastAsia="Calibri" w:hAnsi="Times New Roman" w:cs="Times New Roman"/>
          <w:bCs/>
          <w:sz w:val="12"/>
          <w:szCs w:val="12"/>
        </w:rPr>
        <w:t>рублях</w:t>
      </w:r>
    </w:p>
    <w:tbl>
      <w:tblPr>
        <w:tblStyle w:val="af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134"/>
        <w:gridCol w:w="283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876DA9" w:rsidRPr="00876DA9" w:rsidTr="00876DA9">
        <w:trPr>
          <w:trHeight w:val="20"/>
        </w:trPr>
        <w:tc>
          <w:tcPr>
            <w:tcW w:w="284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№ п/п</w:t>
            </w:r>
          </w:p>
        </w:tc>
        <w:tc>
          <w:tcPr>
            <w:tcW w:w="1134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мероприятия</w:t>
            </w:r>
          </w:p>
        </w:tc>
        <w:tc>
          <w:tcPr>
            <w:tcW w:w="567" w:type="dxa"/>
            <w:gridSpan w:val="2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Ед.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изм.</w:t>
            </w:r>
          </w:p>
        </w:tc>
        <w:tc>
          <w:tcPr>
            <w:tcW w:w="5528" w:type="dxa"/>
            <w:gridSpan w:val="13"/>
            <w:noWrap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</w:t>
            </w:r>
          </w:p>
        </w:tc>
      </w:tr>
      <w:tr w:rsidR="00876DA9" w:rsidRPr="00876DA9" w:rsidTr="00876DA9">
        <w:trPr>
          <w:trHeight w:val="20"/>
        </w:trPr>
        <w:tc>
          <w:tcPr>
            <w:tcW w:w="284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 w:val="restart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1701" w:type="dxa"/>
            <w:gridSpan w:val="4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2015 год</w:t>
            </w:r>
          </w:p>
        </w:tc>
        <w:tc>
          <w:tcPr>
            <w:tcW w:w="1701" w:type="dxa"/>
            <w:gridSpan w:val="4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 год</w:t>
            </w:r>
          </w:p>
        </w:tc>
        <w:tc>
          <w:tcPr>
            <w:tcW w:w="1701" w:type="dxa"/>
            <w:gridSpan w:val="4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год</w:t>
            </w:r>
          </w:p>
        </w:tc>
      </w:tr>
      <w:tr w:rsidR="00876DA9" w:rsidRPr="00876DA9" w:rsidTr="00876DA9">
        <w:trPr>
          <w:trHeight w:val="20"/>
        </w:trPr>
        <w:tc>
          <w:tcPr>
            <w:tcW w:w="284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567" w:type="dxa"/>
            <w:gridSpan w:val="2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vMerge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б-т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Внебюджет</w:t>
            </w:r>
          </w:p>
        </w:tc>
      </w:tr>
      <w:tr w:rsidR="00876DA9" w:rsidRPr="00876DA9" w:rsidTr="00876DA9">
        <w:trPr>
          <w:trHeight w:val="20"/>
        </w:trPr>
        <w:tc>
          <w:tcPr>
            <w:tcW w:w="28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113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асфальтобетонны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х дорог</w:t>
            </w:r>
          </w:p>
        </w:tc>
        <w:tc>
          <w:tcPr>
            <w:tcW w:w="283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м.</w:t>
            </w:r>
          </w:p>
        </w:tc>
        <w:tc>
          <w:tcPr>
            <w:tcW w:w="28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0,0000</w:t>
            </w: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0</w:t>
            </w:r>
          </w:p>
        </w:tc>
      </w:tr>
      <w:tr w:rsidR="00876DA9" w:rsidRPr="00876DA9" w:rsidTr="00876DA9">
        <w:trPr>
          <w:trHeight w:val="20"/>
        </w:trPr>
        <w:tc>
          <w:tcPr>
            <w:tcW w:w="28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2</w:t>
            </w:r>
          </w:p>
        </w:tc>
        <w:tc>
          <w:tcPr>
            <w:tcW w:w="113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Ремонт грунтощебеночных дорог</w:t>
            </w:r>
          </w:p>
        </w:tc>
        <w:tc>
          <w:tcPr>
            <w:tcW w:w="283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м.</w:t>
            </w:r>
          </w:p>
        </w:tc>
        <w:tc>
          <w:tcPr>
            <w:tcW w:w="284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248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716,84852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435,96336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435,96336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  <w:tr w:rsidR="00876DA9" w:rsidRPr="00876DA9" w:rsidTr="00876DA9">
        <w:trPr>
          <w:trHeight w:val="20"/>
        </w:trPr>
        <w:tc>
          <w:tcPr>
            <w:tcW w:w="1985" w:type="dxa"/>
            <w:gridSpan w:val="4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716,84852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280,88516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435,96336</w:t>
            </w:r>
          </w:p>
        </w:tc>
        <w:tc>
          <w:tcPr>
            <w:tcW w:w="426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435,96336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  <w:tc>
          <w:tcPr>
            <w:tcW w:w="425" w:type="dxa"/>
            <w:hideMark/>
          </w:tcPr>
          <w:p w:rsidR="00876DA9" w:rsidRPr="00876DA9" w:rsidRDefault="00876DA9" w:rsidP="00876DA9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76DA9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0,00000</w:t>
            </w:r>
          </w:p>
        </w:tc>
      </w:tr>
    </w:tbl>
    <w:p w:rsidR="00187284" w:rsidRP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D62BD" w:rsidRPr="00657826" w:rsidRDefault="006D62BD" w:rsidP="006D62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6D62BD" w:rsidRPr="00657826" w:rsidRDefault="006D62BD" w:rsidP="006D62BD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КАЛИНОВКА</w:t>
      </w:r>
    </w:p>
    <w:p w:rsidR="006D62BD" w:rsidRPr="00657826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6D62BD" w:rsidRPr="00657826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657826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6D62BD" w:rsidRPr="00657826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657826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6D62BD" w:rsidRPr="00657826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ПРОЕКТ</w:t>
      </w:r>
    </w:p>
    <w:p w:rsid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Об утверждении  Программы комплексного развития социальной инфраструктуры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сельского поселения Калиновка муниципального района Сергиевский Самарской области на 2017-2020 годы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и на период до 2040 года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В соответствии с Бюджетным кодексом Российской Федерации, Федеральным законом Российской Федерации от 6 октября 2003 года №131-ФЗ «Об общих принципах организации местного самоуправления в Российской Федерации», Постановлением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округов», Уставом сельского поселения Калиновка муниципального района Сергиевский, администрация сельского поселения Калиновка муниципального района Сергиевский Самарской области,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ПОСТАНОВЛЯЕТ: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1.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Утвердить Программу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 (Приложение №1 к настоящему Постановлению).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2.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Опубликовать настоящее Постановление в газете «Сергиевский вестник».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3.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t xml:space="preserve">4.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Контроль за выполнением настоящего постановления оставляю за собой.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Глава сельского поселения Калиновка</w:t>
      </w:r>
    </w:p>
    <w:p w:rsidR="006D62BD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муниципального района Сергиевский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  <w:u w:val="single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С.В. Беспалов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D62BD" w:rsidRPr="004967A5" w:rsidRDefault="006D62BD" w:rsidP="006D62BD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>
        <w:rPr>
          <w:rFonts w:ascii="Times New Roman" w:eastAsia="Calibri" w:hAnsi="Times New Roman" w:cs="Times New Roman"/>
          <w:i/>
          <w:sz w:val="12"/>
          <w:szCs w:val="12"/>
        </w:rPr>
        <w:t>Приложение №1</w:t>
      </w:r>
    </w:p>
    <w:p w:rsidR="00004ED7" w:rsidRPr="00004ED7" w:rsidRDefault="00004ED7" w:rsidP="00004ED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04ED7">
        <w:rPr>
          <w:rFonts w:ascii="Times New Roman" w:eastAsia="Calibri" w:hAnsi="Times New Roman" w:cs="Times New Roman"/>
          <w:i/>
          <w:sz w:val="12"/>
          <w:szCs w:val="12"/>
        </w:rPr>
        <w:t xml:space="preserve">к </w:t>
      </w:r>
      <w:r w:rsidR="00684E8C">
        <w:rPr>
          <w:rFonts w:ascii="Times New Roman" w:eastAsia="Calibri" w:hAnsi="Times New Roman" w:cs="Times New Roman"/>
          <w:i/>
          <w:sz w:val="12"/>
          <w:szCs w:val="12"/>
        </w:rPr>
        <w:t xml:space="preserve">проекту </w:t>
      </w:r>
      <w:r w:rsidRPr="00004ED7">
        <w:rPr>
          <w:rFonts w:ascii="Times New Roman" w:eastAsia="Calibri" w:hAnsi="Times New Roman" w:cs="Times New Roman"/>
          <w:i/>
          <w:sz w:val="12"/>
          <w:szCs w:val="12"/>
        </w:rPr>
        <w:t xml:space="preserve">постановлению администрации сельского поселения </w:t>
      </w:r>
      <w:r>
        <w:rPr>
          <w:rFonts w:ascii="Times New Roman" w:eastAsia="Calibri" w:hAnsi="Times New Roman" w:cs="Times New Roman"/>
          <w:i/>
          <w:sz w:val="12"/>
          <w:szCs w:val="12"/>
        </w:rPr>
        <w:t>Калиновка</w:t>
      </w:r>
    </w:p>
    <w:p w:rsidR="00004ED7" w:rsidRPr="00004ED7" w:rsidRDefault="00004ED7" w:rsidP="00004ED7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004ED7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932397" w:rsidRDefault="00932397" w:rsidP="00932397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ПРОГРАММА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"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(далее - Программа)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Паспорт Программы</w:t>
      </w:r>
    </w:p>
    <w:tbl>
      <w:tblPr>
        <w:tblStyle w:val="af1"/>
        <w:tblW w:w="0" w:type="auto"/>
        <w:tblInd w:w="108" w:type="dxa"/>
        <w:tblLook w:val="01E0" w:firstRow="1" w:lastRow="1" w:firstColumn="1" w:lastColumn="1" w:noHBand="0" w:noVBand="0"/>
      </w:tblPr>
      <w:tblGrid>
        <w:gridCol w:w="2127"/>
        <w:gridCol w:w="5494"/>
      </w:tblGrid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НАИМЕНОВАНИЕ 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Программа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ОСНОВАНИЯ ДЛЯ РАЗРАБОТКИ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Федеральный закон от 06.10.2003 №131-ФЗ «Об общих принципах организации местного самоуправления в Российской Федерации», Постановление Правительства Российской Федерации от 01.10.2015г. №1050 «Об утверждении требований к программам комплексного развития социальной инфраструктуры поселений, городских округов» 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МУНИЦИПАЛЬНЫЙ ЗАКАЗЧИК 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РАЗРАБОТЧИКИ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Администрация сельского поселения Калиновка муниципального района Сергиевский Самарской области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ЦЕЛИ И ЗАДАЧИ ПРОГРАММЫ   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Цель программы: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 на территории сельского поселения Калиновка муниципального района Сергиевский Самарской области.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Задачи программы: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поселения Калиновка муниципального района Сергиевский Самарской области; 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обеспечение эксплуатационных требований, предъявляемых к зданиям (помещениям) учреждений, осуществляющих деятельность в сфере   образования и культуры на территории сельского поселения Калиновка муниципального района Сергиевский Самарской области, согласно нормам пожарной безопасности;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И ЭТАПЫ РЕАЛИЗАЦИИ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2017 -2020 и на период до 2040 года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ВАЖНЕЙШИЕ ЦЕЛЕВЫЕ ИНДИКАТОРЫ (ПОКАЗАТЕЛИ)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Строительство одного культурно-спортивного центра,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Строительство двух культурно-общественных центра,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 Реконструкция одного учреждения культуры.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УКРУПНЕННОЕ ОПИСАНИЕ ЗАПЛАНИРОВАННЫХ МЕРОПРИЯТИЙ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Строительство культурно-общественных и спортивных учреждений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Реконструкция объектов культуры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СРОКИ И ЭТАПЫ РЕАЛИЗАЦИИ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Срок реализации осуществляется в два этапа: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</w:t>
            </w: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этап 2017-2020гг.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  <w:lang w:val="en-US"/>
              </w:rPr>
              <w:t>II</w:t>
            </w: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этап 2021-2040гг.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lastRenderedPageBreak/>
              <w:t>ОБЪЕМЫ И ИСТОЧНИКИ ФИНАНСИРОВАНИЯ ПРОГРАММНЫХ МЕРОПРИЯТИЙ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Объем   финансирования, необходимый для реализации  мероприятий  Программы, составит 380 000,00 тыс.</w:t>
            </w:r>
            <w:r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 </w:t>
            </w: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рублей 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ОЖИДАЕМЫЕ РЕЗУЛЬТАТЫ РЕАЛИЗАЦИИ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Модернизация и обновление социальной инфраструктуры сельского поселения Калиновка муниципального района Сергиевский Самарской области.</w:t>
            </w:r>
          </w:p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 xml:space="preserve">Привести здания учреждений образования и культуры в соответствии с нормативными и эксплуатационными требованиями </w:t>
            </w:r>
          </w:p>
        </w:tc>
      </w:tr>
      <w:tr w:rsidR="006D62BD" w:rsidRPr="006D62BD" w:rsidTr="006D62BD">
        <w:tc>
          <w:tcPr>
            <w:tcW w:w="2127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СИСТЕМА ОРГАНИЗАЦИИ КОНТРОЛЯ ЗА ХОДОМ РЕАЛИЗАЦИИ ПРОГРАММЫ</w:t>
            </w:r>
          </w:p>
        </w:tc>
        <w:tc>
          <w:tcPr>
            <w:tcW w:w="5494" w:type="dxa"/>
          </w:tcPr>
          <w:p w:rsidR="006D62BD" w:rsidRPr="006D62BD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6D62BD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Контроль за реализацией мероприятий Программы осуществляет Головной исполнитель – Администрация сельского поселения Калиновка муниципального района Сергиевский Самарской области.</w:t>
            </w:r>
          </w:p>
        </w:tc>
      </w:tr>
    </w:tbl>
    <w:p w:rsidR="006D62BD" w:rsidRPr="006D62BD" w:rsidRDefault="006D62BD" w:rsidP="006D62B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1. Характеристика существующего состояния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социальной инфраструктуры сельского поселения Калиновка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Сельское поселение Калиновка муниципального района Сергиевский Самарской области расположено в западной части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В состав поселения входит следующие населенные пункты: село Калиновка, село </w:t>
      </w:r>
      <w:proofErr w:type="spellStart"/>
      <w:r w:rsidRPr="006D62BD">
        <w:rPr>
          <w:rFonts w:ascii="Times New Roman" w:eastAsia="Calibri" w:hAnsi="Times New Roman" w:cs="Times New Roman"/>
          <w:bCs/>
          <w:sz w:val="12"/>
          <w:szCs w:val="12"/>
        </w:rPr>
        <w:t>Карабаевка</w:t>
      </w:r>
      <w:proofErr w:type="spellEnd"/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, село </w:t>
      </w:r>
      <w:proofErr w:type="spellStart"/>
      <w:r w:rsidRPr="006D62BD">
        <w:rPr>
          <w:rFonts w:ascii="Times New Roman" w:eastAsia="Calibri" w:hAnsi="Times New Roman" w:cs="Times New Roman"/>
          <w:bCs/>
          <w:sz w:val="12"/>
          <w:szCs w:val="12"/>
        </w:rPr>
        <w:t>Ендурайкино</w:t>
      </w:r>
      <w:proofErr w:type="spellEnd"/>
      <w:r w:rsidRPr="006D62BD">
        <w:rPr>
          <w:rFonts w:ascii="Times New Roman" w:eastAsia="Calibri" w:hAnsi="Times New Roman" w:cs="Times New Roman"/>
          <w:bCs/>
          <w:sz w:val="12"/>
          <w:szCs w:val="12"/>
        </w:rPr>
        <w:t>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Численность сельского поселения Калиновка составляет 1356 человек.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На территории сельского поселения Калиновка расположены следующие объекты социальной инфраструктуры: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ГБОУ СОШ 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Калиновка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Отделение почтовой связи в селе Калиновка;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Сельский дом культуры в селе Калиновка;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Библиотека в селе Калиновка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Техническое состояние учреждений образования и культуры не соответствует современным нормативам. Сохраняются объекты, не имеющие коммунальных удобств. Коммунальная инфраструктура в учреждениях образования и культуры морально и физически устарела. Устойчивость и надежность зданий и сооружений объектов социальной инфраструктуры требует значительных капиталовложений. Функционирование неотремонтированных зданий с устаревшим оборудованием не позволяет населению получать качественного образования и культурного воспитания.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Целесообразность разработки Программы обусловлена необходимостью решения сложившейся проблемы системным путем, повышения целевой ориентации бюджетных расходов с целью создания реальных условий для повышения качества предоставления муниципальных услуг, а также снижения риска возникновения ситуаций, влекущих расходы на ликвидацию последствий пожаров, аварийных ситуаций.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 В настоящее время решить проблему модернизации социальной инфраструктуры сельского поселения Калиновка муниципального района Сергиевский Самарской области возможно за счет проведения реконструкции и нового строительства и обновления специализированного оборудования и инвентаря.</w:t>
      </w:r>
    </w:p>
    <w:p w:rsid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2. Цели и задачи Программы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Целью программы является: создание оптимальных, безопасных и благоприятных условий нахождения граждан в учреждениях, осуществляющих деятельность в сфере образования и культуры на территории сельского поселения Калиновка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Задачи программы: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- обеспечение необходимого для качественного предоставления услуг уровня технического состояния зданий  учреждений, осуществляющих деятельность в сфере образования и культуры на территории сельского  поселения Калиновка муниципального района Сергиевский Самарской области; 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обеспечение эксплуатационных требований, предъявляемых к зданиям (помещениям)  учреждений, осуществляющих деятельность в сфере  образования и культуры на территории сельского поселения Калиновка муниципального района Сергиевский Самарской области, согласно нормам пожарной безопасности.</w:t>
      </w:r>
    </w:p>
    <w:p w:rsidR="00095139" w:rsidRDefault="00095139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3. Перечень мероприятий по строительству и реконструкции объектов социальной инфраструктуры </w:t>
      </w:r>
    </w:p>
    <w:p w:rsid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сельского поселения Калиновка муниципального района Сергиевский Самарской области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Программа предусматривает комплекс мероприятий, обеспечивающий пожарную безопасность зданий (помещений) муниципальных учреждений, осуществляющих деятельность в сфере образования и культуры на территории сельского поселения Калиновка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В рамках реализации мероприятий по развитию социальной инфраструктуры на территории сельского поселения Калиновка муниципального района Сергиевский планируется осуществить: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реконструкцию сельского дома культуры с библиотекой в селе Калиновка муниципального района Сергиевский;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- строительство культурно-общественного центра малого населенного пункта в селе </w:t>
      </w:r>
      <w:proofErr w:type="spellStart"/>
      <w:r w:rsidRPr="006D62BD">
        <w:rPr>
          <w:rFonts w:ascii="Times New Roman" w:eastAsia="Calibri" w:hAnsi="Times New Roman" w:cs="Times New Roman"/>
          <w:bCs/>
          <w:sz w:val="12"/>
          <w:szCs w:val="12"/>
        </w:rPr>
        <w:t>Карабаевка</w:t>
      </w:r>
      <w:proofErr w:type="spellEnd"/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области;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- строительство культурно-общественного центра малого сельского населенного пункта в селе </w:t>
      </w:r>
      <w:proofErr w:type="spellStart"/>
      <w:r w:rsidRPr="006D62BD">
        <w:rPr>
          <w:rFonts w:ascii="Times New Roman" w:eastAsia="Calibri" w:hAnsi="Times New Roman" w:cs="Times New Roman"/>
          <w:bCs/>
          <w:sz w:val="12"/>
          <w:szCs w:val="12"/>
        </w:rPr>
        <w:t>Ендурайкино</w:t>
      </w:r>
      <w:proofErr w:type="spellEnd"/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 муниципального района Сергиевский Самарской области;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строительство культурно-спортивного комплекса в селе Калиновка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программных мероприятий запланирована на 2017 - 2020 годы и на период до 2040 года.</w:t>
      </w:r>
    </w:p>
    <w:p w:rsidR="00095139" w:rsidRDefault="00095139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4.  Объемы и источники финансирования программных мероприятий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Объем   финансирования, необходимый для реализации  мероприятий  Программы составит 380 000,00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рублей, в том числе: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 средства областного бюджета (прогноз) – 323 000,00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руб.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- средства местного бюджета (прогноз) – 57 000,00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руб.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Расчет средств, необходимых для реализации Программы, приведен в приложении №1 к Программе.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5. Важнейшие целевые индикаторы (показатели), характеризующие</w:t>
      </w:r>
      <w:r>
        <w:rPr>
          <w:rFonts w:ascii="Times New Roman" w:eastAsia="Calibri" w:hAnsi="Times New Roman" w:cs="Times New Roman"/>
          <w:b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Для оценки эффективности реализации Программы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 используются показатели, указанные в Приложении №2 к Программе.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6. Механизм реализации Программы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Основной разработчик Программы – Администрация сельского поселения Калиновка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Муниципальный заказчик  Программы – Администрация сельского поселения Калиновка муниципального района Сергиевский Самарской области.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lastRenderedPageBreak/>
        <w:t>Механизм реализации Программы основывается на принципах взаимной работы Администрации сельского поселения Калиновка муниципального района Сергиевский Самарской области и органов исполнительной власти Самарской области с четким разграничением полномочий и ответственности всех участников Программы, заинтересованных в её реализации.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Реализация Программы осуществляется в соответствии с определенными в ней целью и задачами, которые реализуются через систему программных мероприятий. Система программных мероприятий, согласованных по срокам, исполнителям и финансовым ресурсам, предусматривает решение задач, направленных на достижение поставленной цели.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Контроль за реализацией мероприятий Программы осуществляет Головной исполнитель – Администрация сельского поселения Калиновка муниципального района Сергиевский.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7. Оценка социально-экономической эффективности реализации Программы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Выполнение мероприятий Программы позволит: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 - увеличить срок эксплуатации зданий (помещений) муниципальных учреждений, осуществляющих деятельность в сфере образования и культуры. </w:t>
      </w:r>
    </w:p>
    <w:p w:rsidR="006D62BD" w:rsidRPr="006D62BD" w:rsidRDefault="007309B4" w:rsidP="006D62BD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hyperlink r:id="rId20" w:history="1">
        <w:r w:rsidR="006D62BD" w:rsidRPr="006D62BD">
          <w:rPr>
            <w:rStyle w:val="ae"/>
            <w:rFonts w:ascii="Times New Roman" w:eastAsia="Calibri" w:hAnsi="Times New Roman" w:cs="Times New Roman"/>
            <w:bCs/>
            <w:sz w:val="12"/>
            <w:szCs w:val="12"/>
          </w:rPr>
          <w:t>Методика</w:t>
        </w:r>
      </w:hyperlink>
      <w:r w:rsidR="006D62BD" w:rsidRPr="006D62BD">
        <w:rPr>
          <w:rFonts w:ascii="Times New Roman" w:eastAsia="Calibri" w:hAnsi="Times New Roman" w:cs="Times New Roman"/>
          <w:bCs/>
          <w:sz w:val="12"/>
          <w:szCs w:val="12"/>
        </w:rPr>
        <w:t xml:space="preserve"> оценки эффективности реализации Программы определена в приложении № 3 к Программе.</w:t>
      </w:r>
    </w:p>
    <w:p w:rsidR="00187284" w:rsidRDefault="00187284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№1</w:t>
      </w:r>
    </w:p>
    <w:p w:rsidR="00803292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 w:rsidR="00684E8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проекту </w:t>
      </w: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программ</w:t>
      </w:r>
      <w:r w:rsidR="00684E8C">
        <w:rPr>
          <w:rFonts w:ascii="Times New Roman" w:eastAsia="Calibri" w:hAnsi="Times New Roman" w:cs="Times New Roman"/>
          <w:bCs/>
          <w:i/>
          <w:sz w:val="12"/>
          <w:szCs w:val="12"/>
        </w:rPr>
        <w:t>ы</w:t>
      </w: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комплексного развития социальной инфраструктуры</w:t>
      </w:r>
    </w:p>
    <w:p w:rsidR="00803292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сельского поселения Калиновка муниципального района Сергиевский Самарской области 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на 2017-2020 годы и на период до 2040 года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Объемы и источники финансирования</w:t>
      </w:r>
    </w:p>
    <w:p w:rsidR="006D62BD" w:rsidRPr="006D62BD" w:rsidRDefault="006D62BD" w:rsidP="006D62BD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/>
          <w:bCs/>
          <w:sz w:val="12"/>
          <w:szCs w:val="12"/>
        </w:rPr>
        <w:t>программы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года.</w:t>
      </w:r>
    </w:p>
    <w:p w:rsidR="006D62BD" w:rsidRDefault="006D62BD" w:rsidP="006D62BD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sz w:val="12"/>
          <w:szCs w:val="12"/>
        </w:rPr>
        <w:t>Данные в тыс.</w:t>
      </w:r>
      <w:r>
        <w:rPr>
          <w:rFonts w:ascii="Times New Roman" w:eastAsia="Calibri" w:hAnsi="Times New Roman" w:cs="Times New Roman"/>
          <w:bCs/>
          <w:sz w:val="12"/>
          <w:szCs w:val="12"/>
        </w:rPr>
        <w:t xml:space="preserve"> </w:t>
      </w:r>
      <w:r w:rsidRPr="006D62BD">
        <w:rPr>
          <w:rFonts w:ascii="Times New Roman" w:eastAsia="Calibri" w:hAnsi="Times New Roman" w:cs="Times New Roman"/>
          <w:bCs/>
          <w:sz w:val="12"/>
          <w:szCs w:val="12"/>
        </w:rPr>
        <w:t>руб.</w:t>
      </w:r>
    </w:p>
    <w:tbl>
      <w:tblPr>
        <w:tblStyle w:val="af1"/>
        <w:tblW w:w="0" w:type="auto"/>
        <w:tblInd w:w="-318" w:type="dxa"/>
        <w:tblLook w:val="04A0" w:firstRow="1" w:lastRow="0" w:firstColumn="1" w:lastColumn="0" w:noHBand="0" w:noVBand="1"/>
      </w:tblPr>
      <w:tblGrid>
        <w:gridCol w:w="479"/>
        <w:gridCol w:w="271"/>
        <w:gridCol w:w="271"/>
        <w:gridCol w:w="271"/>
        <w:gridCol w:w="271"/>
        <w:gridCol w:w="271"/>
        <w:gridCol w:w="271"/>
        <w:gridCol w:w="271"/>
        <w:gridCol w:w="271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  <w:gridCol w:w="270"/>
      </w:tblGrid>
      <w:tr w:rsidR="006D62BD" w:rsidRPr="006D62BD" w:rsidTr="00803292">
        <w:trPr>
          <w:trHeight w:val="66"/>
        </w:trPr>
        <w:tc>
          <w:tcPr>
            <w:tcW w:w="308" w:type="dxa"/>
            <w:vMerge w:val="restart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Наименование показателя</w:t>
            </w:r>
          </w:p>
        </w:tc>
        <w:tc>
          <w:tcPr>
            <w:tcW w:w="324" w:type="dxa"/>
            <w:vMerge w:val="restart"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Итого</w:t>
            </w:r>
          </w:p>
        </w:tc>
        <w:tc>
          <w:tcPr>
            <w:tcW w:w="7131" w:type="dxa"/>
            <w:gridSpan w:val="27"/>
            <w:noWrap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Финансирование по годам</w:t>
            </w:r>
          </w:p>
        </w:tc>
      </w:tr>
      <w:tr w:rsidR="006D62BD" w:rsidRPr="006D62BD" w:rsidTr="00803292">
        <w:trPr>
          <w:trHeight w:val="375"/>
        </w:trPr>
        <w:tc>
          <w:tcPr>
            <w:tcW w:w="308" w:type="dxa"/>
            <w:vMerge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</w:p>
        </w:tc>
        <w:tc>
          <w:tcPr>
            <w:tcW w:w="324" w:type="dxa"/>
            <w:vMerge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265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265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2019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2020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2021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2031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2032</w:t>
            </w:r>
          </w:p>
        </w:tc>
        <w:tc>
          <w:tcPr>
            <w:tcW w:w="792" w:type="dxa"/>
            <w:gridSpan w:val="3"/>
            <w:noWrap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2033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2034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2035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2036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2037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2038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2039</w:t>
            </w:r>
          </w:p>
        </w:tc>
        <w:tc>
          <w:tcPr>
            <w:tcW w:w="264" w:type="dxa"/>
            <w:vMerge w:val="restart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2040</w:t>
            </w:r>
          </w:p>
        </w:tc>
      </w:tr>
      <w:tr w:rsidR="006D62BD" w:rsidRPr="006D62BD" w:rsidTr="00803292">
        <w:trPr>
          <w:trHeight w:val="1331"/>
        </w:trPr>
        <w:tc>
          <w:tcPr>
            <w:tcW w:w="308" w:type="dxa"/>
            <w:vMerge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</w:p>
        </w:tc>
        <w:tc>
          <w:tcPr>
            <w:tcW w:w="324" w:type="dxa"/>
            <w:vMerge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5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Всего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Областной бюджет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Местный бюджет</w:t>
            </w: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  <w:tc>
          <w:tcPr>
            <w:tcW w:w="264" w:type="dxa"/>
            <w:vMerge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</w:p>
        </w:tc>
      </w:tr>
      <w:tr w:rsidR="006D62BD" w:rsidRPr="006D62BD" w:rsidTr="00803292">
        <w:trPr>
          <w:cantSplit/>
          <w:trHeight w:val="1500"/>
        </w:trPr>
        <w:tc>
          <w:tcPr>
            <w:tcW w:w="308" w:type="dxa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Строительство культурно-спортивного центра</w:t>
            </w:r>
          </w:p>
        </w:tc>
        <w:tc>
          <w:tcPr>
            <w:tcW w:w="324" w:type="dxa"/>
            <w:noWrap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120 000,00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102 000,00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18 000,00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D62BD" w:rsidRPr="006D62BD" w:rsidTr="00803292">
        <w:trPr>
          <w:cantSplit/>
          <w:trHeight w:val="1500"/>
        </w:trPr>
        <w:tc>
          <w:tcPr>
            <w:tcW w:w="308" w:type="dxa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Строительство культурно-общественного центра</w:t>
            </w:r>
          </w:p>
        </w:tc>
        <w:tc>
          <w:tcPr>
            <w:tcW w:w="324" w:type="dxa"/>
            <w:noWrap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240 000,00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240 000,00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36 000,00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D62BD" w:rsidRPr="006D62BD" w:rsidTr="00803292">
        <w:trPr>
          <w:cantSplit/>
          <w:trHeight w:val="1134"/>
        </w:trPr>
        <w:tc>
          <w:tcPr>
            <w:tcW w:w="308" w:type="dxa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Реконструкция учреждений культуры</w:t>
            </w:r>
          </w:p>
        </w:tc>
        <w:tc>
          <w:tcPr>
            <w:tcW w:w="324" w:type="dxa"/>
            <w:noWrap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5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17 000,00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3 000,00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64" w:type="dxa"/>
            <w:noWrap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6D62BD" w:rsidRPr="006D62BD" w:rsidTr="00803292">
        <w:trPr>
          <w:cantSplit/>
          <w:trHeight w:val="1134"/>
        </w:trPr>
        <w:tc>
          <w:tcPr>
            <w:tcW w:w="308" w:type="dxa"/>
            <w:noWrap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Итого</w:t>
            </w:r>
          </w:p>
        </w:tc>
        <w:tc>
          <w:tcPr>
            <w:tcW w:w="324" w:type="dxa"/>
            <w:textDirection w:val="tbRl"/>
            <w:hideMark/>
          </w:tcPr>
          <w:p w:rsidR="006D62BD" w:rsidRPr="00803292" w:rsidRDefault="006D62BD" w:rsidP="00803292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380 000,00</w:t>
            </w:r>
          </w:p>
        </w:tc>
        <w:tc>
          <w:tcPr>
            <w:tcW w:w="265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5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5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380 000,00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323 000,00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57 000,00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  <w:tc>
          <w:tcPr>
            <w:tcW w:w="264" w:type="dxa"/>
            <w:textDirection w:val="tbRl"/>
            <w:hideMark/>
          </w:tcPr>
          <w:p w:rsidR="006D62BD" w:rsidRPr="00803292" w:rsidRDefault="006D62BD" w:rsidP="006D62BD">
            <w:pPr>
              <w:tabs>
                <w:tab w:val="left" w:pos="284"/>
              </w:tabs>
              <w:ind w:left="113" w:right="113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0,00</w:t>
            </w:r>
          </w:p>
        </w:tc>
      </w:tr>
    </w:tbl>
    <w:p w:rsidR="006D62BD" w:rsidRDefault="006D62BD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Default="00095139" w:rsidP="008032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095139" w:rsidRDefault="00095139" w:rsidP="008032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803292" w:rsidRPr="006D62BD" w:rsidRDefault="00803292" w:rsidP="008032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№2</w:t>
      </w:r>
    </w:p>
    <w:p w:rsidR="00803292" w:rsidRDefault="00803292" w:rsidP="008032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 w:rsidR="00684E8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проекту </w:t>
      </w: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программ</w:t>
      </w:r>
      <w:r w:rsidR="00684E8C">
        <w:rPr>
          <w:rFonts w:ascii="Times New Roman" w:eastAsia="Calibri" w:hAnsi="Times New Roman" w:cs="Times New Roman"/>
          <w:bCs/>
          <w:i/>
          <w:sz w:val="12"/>
          <w:szCs w:val="12"/>
        </w:rPr>
        <w:t>ы</w:t>
      </w: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комплексного развития социальной инфраструктуры</w:t>
      </w:r>
    </w:p>
    <w:p w:rsidR="00803292" w:rsidRDefault="00803292" w:rsidP="008032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сельского поселения Калиновка муниципального района Сергиевский Самарской области </w:t>
      </w:r>
    </w:p>
    <w:p w:rsidR="00803292" w:rsidRPr="006D62BD" w:rsidRDefault="00803292" w:rsidP="00803292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на 2017-2020 годы и на период до 2040 года</w:t>
      </w:r>
    </w:p>
    <w:p w:rsidR="00095139" w:rsidRDefault="00095139" w:rsidP="008032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6D62BD" w:rsidRPr="00803292" w:rsidRDefault="00803292" w:rsidP="008032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03292">
        <w:rPr>
          <w:rFonts w:ascii="Times New Roman" w:eastAsia="Calibri" w:hAnsi="Times New Roman" w:cs="Times New Roman"/>
          <w:b/>
          <w:bCs/>
          <w:sz w:val="12"/>
          <w:szCs w:val="12"/>
        </w:rPr>
        <w:t>Важнейшие целевые индикаторы (показатели), характеризующие</w:t>
      </w:r>
    </w:p>
    <w:p w:rsidR="006D62BD" w:rsidRDefault="00803292" w:rsidP="008032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803292">
        <w:rPr>
          <w:rFonts w:ascii="Times New Roman" w:eastAsia="Calibri" w:hAnsi="Times New Roman" w:cs="Times New Roman"/>
          <w:b/>
          <w:bCs/>
          <w:sz w:val="12"/>
          <w:szCs w:val="12"/>
        </w:rPr>
        <w:t>ход и итоги реализации программы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года.</w:t>
      </w:r>
    </w:p>
    <w:p w:rsidR="00095139" w:rsidRPr="00803292" w:rsidRDefault="00095139" w:rsidP="00803292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57"/>
        <w:gridCol w:w="286"/>
        <w:gridCol w:w="286"/>
        <w:gridCol w:w="286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</w:tblGrid>
      <w:tr w:rsidR="00803292" w:rsidRPr="00803292" w:rsidTr="00803292">
        <w:trPr>
          <w:trHeight w:val="255"/>
        </w:trPr>
        <w:tc>
          <w:tcPr>
            <w:tcW w:w="557" w:type="dxa"/>
            <w:vMerge w:val="restart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Наименование показателя</w:t>
            </w:r>
          </w:p>
        </w:tc>
        <w:tc>
          <w:tcPr>
            <w:tcW w:w="7172" w:type="dxa"/>
            <w:gridSpan w:val="25"/>
            <w:noWrap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Годы</w:t>
            </w:r>
          </w:p>
        </w:tc>
      </w:tr>
      <w:tr w:rsidR="00803292" w:rsidRPr="00803292" w:rsidTr="00803292">
        <w:trPr>
          <w:trHeight w:val="523"/>
        </w:trPr>
        <w:tc>
          <w:tcPr>
            <w:tcW w:w="557" w:type="dxa"/>
            <w:vMerge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2016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2017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2018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2019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2020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2021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2022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2023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2024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2025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2026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2027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2028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2029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2030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2031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2032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2033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2034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2035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2036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2037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2038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2039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2040</w:t>
            </w:r>
          </w:p>
        </w:tc>
      </w:tr>
      <w:tr w:rsidR="00803292" w:rsidRPr="00803292" w:rsidTr="00803292">
        <w:trPr>
          <w:cantSplit/>
          <w:trHeight w:val="985"/>
        </w:trPr>
        <w:tc>
          <w:tcPr>
            <w:tcW w:w="557" w:type="dxa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Строительство культурно-спортивного центра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03292" w:rsidRPr="00803292" w:rsidTr="00803292">
        <w:trPr>
          <w:cantSplit/>
          <w:trHeight w:val="1134"/>
        </w:trPr>
        <w:tc>
          <w:tcPr>
            <w:tcW w:w="557" w:type="dxa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Строительство культурно-общественного центра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2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  <w:tr w:rsidR="00803292" w:rsidRPr="00803292" w:rsidTr="00803292">
        <w:trPr>
          <w:cantSplit/>
          <w:trHeight w:val="930"/>
        </w:trPr>
        <w:tc>
          <w:tcPr>
            <w:tcW w:w="557" w:type="dxa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jc w:val="both"/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1"/>
                <w:szCs w:val="11"/>
              </w:rPr>
              <w:t>Реконструкция учреждений культуры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6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1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  <w:tc>
          <w:tcPr>
            <w:tcW w:w="287" w:type="dxa"/>
            <w:noWrap/>
            <w:textDirection w:val="tbRl"/>
            <w:hideMark/>
          </w:tcPr>
          <w:p w:rsidR="00803292" w:rsidRPr="00803292" w:rsidRDefault="00803292" w:rsidP="00803292">
            <w:pPr>
              <w:tabs>
                <w:tab w:val="left" w:pos="284"/>
              </w:tabs>
              <w:ind w:left="113" w:right="113"/>
              <w:jc w:val="both"/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</w:pPr>
            <w:r w:rsidRPr="00803292">
              <w:rPr>
                <w:rFonts w:ascii="Times New Roman" w:eastAsia="Calibri" w:hAnsi="Times New Roman" w:cs="Times New Roman"/>
                <w:bCs/>
                <w:sz w:val="12"/>
                <w:szCs w:val="12"/>
              </w:rPr>
              <w:t>-</w:t>
            </w:r>
          </w:p>
        </w:tc>
      </w:tr>
    </w:tbl>
    <w:p w:rsidR="006D62BD" w:rsidRDefault="006D62BD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Default="00095139" w:rsidP="0009513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095139" w:rsidRDefault="00095139" w:rsidP="0009513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</w:p>
    <w:p w:rsidR="00095139" w:rsidRPr="006D62BD" w:rsidRDefault="00095139" w:rsidP="0009513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>
        <w:rPr>
          <w:rFonts w:ascii="Times New Roman" w:eastAsia="Calibri" w:hAnsi="Times New Roman" w:cs="Times New Roman"/>
          <w:bCs/>
          <w:i/>
          <w:sz w:val="12"/>
          <w:szCs w:val="12"/>
        </w:rPr>
        <w:t>Приложение №3</w:t>
      </w:r>
    </w:p>
    <w:p w:rsidR="00095139" w:rsidRDefault="00095139" w:rsidP="0009513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к </w:t>
      </w:r>
      <w:r w:rsidR="00684E8C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проекту </w:t>
      </w: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программ</w:t>
      </w:r>
      <w:r w:rsidR="00684E8C">
        <w:rPr>
          <w:rFonts w:ascii="Times New Roman" w:eastAsia="Calibri" w:hAnsi="Times New Roman" w:cs="Times New Roman"/>
          <w:bCs/>
          <w:i/>
          <w:sz w:val="12"/>
          <w:szCs w:val="12"/>
        </w:rPr>
        <w:t>ы</w:t>
      </w:r>
      <w:bookmarkStart w:id="1" w:name="_GoBack"/>
      <w:bookmarkEnd w:id="1"/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комплексного развития социальной инфраструктуры</w:t>
      </w:r>
    </w:p>
    <w:p w:rsidR="00095139" w:rsidRDefault="00095139" w:rsidP="0009513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 xml:space="preserve"> сельского поселения Калиновка муниципального района Сергиевский Самарской области </w:t>
      </w:r>
    </w:p>
    <w:p w:rsidR="00095139" w:rsidRPr="006D62BD" w:rsidRDefault="00095139" w:rsidP="00095139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bCs/>
          <w:i/>
          <w:sz w:val="12"/>
          <w:szCs w:val="12"/>
        </w:rPr>
      </w:pPr>
      <w:r w:rsidRPr="006D62BD">
        <w:rPr>
          <w:rFonts w:ascii="Times New Roman" w:eastAsia="Calibri" w:hAnsi="Times New Roman" w:cs="Times New Roman"/>
          <w:bCs/>
          <w:i/>
          <w:sz w:val="12"/>
          <w:szCs w:val="12"/>
        </w:rPr>
        <w:t>на 2017-2020 годы и на период до 2040 года</w:t>
      </w:r>
    </w:p>
    <w:p w:rsidR="00095139" w:rsidRDefault="00095139" w:rsidP="000951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/>
          <w:bCs/>
          <w:sz w:val="12"/>
          <w:szCs w:val="12"/>
        </w:rPr>
        <w:t>Методика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/>
          <w:bCs/>
          <w:sz w:val="12"/>
          <w:szCs w:val="12"/>
        </w:rPr>
        <w:t>оценки эффективности реализации  программы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года.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Pr="00095139" w:rsidRDefault="00095139" w:rsidP="000951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комплексного развития социальной инфраструктуры сельского поселения Калиновка муниципального района Сергиевский Самарской области на 2017-2020 годы и на период до 2040 года осуществляется Администрацией сельского поселения Калиновка муниципального района Сергиевский Самарской области путем установления степени достижения ожидаемых результатов, а также сравнения текущих значений показателей (индикаторов) с их целевыми значениями.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>Оценка эффективности реализации Программы осуществляется ежегодно в течение всего срока реализации Программы и в целом по окончании ее реализации.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>Эффективность реализации Программы с учетом финансирования оценивается путем соотнесения степени достижения основных целевых  показателей (индикаторов) Программы к уровню ее финансирования с начала реализации. Комплексный показатель эффективности рассчитывается по формуле:</w:t>
      </w:r>
    </w:p>
    <w:p w:rsidR="00095139" w:rsidRPr="00095139" w:rsidRDefault="007309B4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25pt;margin-top:1.25pt;width:126.25pt;height:38.7pt;z-index:251659264" filled="t">
            <v:imagedata r:id="rId21" o:title=""/>
          </v:shape>
          <o:OLEObject Type="Embed" ProgID="Equation.3" ShapeID="_x0000_s1026" DrawAspect="Content" ObjectID="_1557738682" r:id="rId22"/>
        </w:pic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  <w:t xml:space="preserve">, 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>где: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 xml:space="preserve"> – общее число целевых показателей (индикаторов);</w:t>
      </w:r>
    </w:p>
    <w:p w:rsidR="00095139" w:rsidRPr="00095139" w:rsidRDefault="007309B4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pict>
          <v:shape id="_x0000_s1027" type="#_x0000_t75" style="position:absolute;left:0;text-align:left;margin-left:1.25pt;margin-top:1.1pt;width:31.4pt;height:11.95pt;z-index:251660288" filled="t">
            <v:imagedata r:id="rId23" o:title=""/>
          </v:shape>
          <o:OLEObject Type="Embed" ProgID="Equation.3" ShapeID="_x0000_s1027" DrawAspect="Content" ObjectID="_1557738683" r:id="rId24"/>
        </w:pict>
      </w:r>
    </w:p>
    <w:p w:rsidR="00095139" w:rsidRPr="00095139" w:rsidRDefault="007309B4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pict>
          <v:shape id="_x0000_s1028" type="#_x0000_t75" style="position:absolute;left:0;text-align:left;margin-left:1.25pt;margin-top:6.15pt;width:31.4pt;height:11.4pt;z-index:251661312" filled="t">
            <v:imagedata r:id="rId25" o:title=""/>
          </v:shape>
          <o:OLEObject Type="Embed" ProgID="Equation.3" ShapeID="_x0000_s1028" DrawAspect="Content" ObjectID="_1557738684" r:id="rId26"/>
        </w:pict>
      </w:r>
      <w:r w:rsidR="00095139"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="00095139" w:rsidRPr="00095139">
        <w:rPr>
          <w:rFonts w:ascii="Times New Roman" w:eastAsia="Calibri" w:hAnsi="Times New Roman" w:cs="Times New Roman"/>
          <w:bCs/>
          <w:sz w:val="12"/>
          <w:szCs w:val="12"/>
        </w:rPr>
        <w:tab/>
        <w:t xml:space="preserve">- плановое значение </w:t>
      </w:r>
      <w:r w:rsidR="00095139" w:rsidRPr="0009513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="00095139" w:rsidRPr="00095139">
        <w:rPr>
          <w:rFonts w:ascii="Times New Roman" w:eastAsia="Calibri" w:hAnsi="Times New Roman" w:cs="Times New Roman"/>
          <w:bCs/>
          <w:sz w:val="12"/>
          <w:szCs w:val="12"/>
        </w:rPr>
        <w:t>-го целевого показателя (индикатора);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  <w:t xml:space="preserve">- текущее значение </w:t>
      </w:r>
      <w:r w:rsidRPr="0009513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n</w:t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>-го целевого показателя (индикатора);</w:t>
      </w:r>
    </w:p>
    <w:p w:rsidR="00095139" w:rsidRPr="00095139" w:rsidRDefault="007309B4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pict>
          <v:shape id="_x0000_s1029" type="#_x0000_t75" style="position:absolute;left:0;text-align:left;margin-left:1.25pt;margin-top:3.75pt;width:31.4pt;height:15.5pt;z-index:251662336" filled="t">
            <v:imagedata r:id="rId27" o:title=""/>
          </v:shape>
          <o:OLEObject Type="Embed" ProgID="Equation.3" ShapeID="_x0000_s1029" DrawAspect="Content" ObjectID="_1557738685" r:id="rId28"/>
        </w:pic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ab/>
        <w:t>- плановая сумма финансирования по Программе;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Pr="00095139" w:rsidRDefault="007309B4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>
        <w:rPr>
          <w:rFonts w:ascii="Times New Roman" w:eastAsia="Calibri" w:hAnsi="Times New Roman" w:cs="Times New Roman"/>
          <w:bCs/>
          <w:sz w:val="12"/>
          <w:szCs w:val="12"/>
        </w:rPr>
        <w:pict>
          <v:shape id="_x0000_s1030" type="#_x0000_t75" style="position:absolute;left:0;text-align:left;margin-left:1.25pt;margin-top:.3pt;width:20.45pt;height:10.8pt;z-index:251663360" filled="t">
            <v:imagedata r:id="rId29" o:title=""/>
          </v:shape>
          <o:OLEObject Type="Embed" ProgID="Equation.3" ShapeID="_x0000_s1030" DrawAspect="Content" ObjectID="_1557738686" r:id="rId30"/>
        </w:pict>
      </w:r>
      <w:r w:rsidR="00095139">
        <w:rPr>
          <w:rFonts w:ascii="Times New Roman" w:eastAsia="Calibri" w:hAnsi="Times New Roman" w:cs="Times New Roman"/>
          <w:bCs/>
          <w:sz w:val="12"/>
          <w:szCs w:val="12"/>
        </w:rPr>
        <w:t xml:space="preserve">           </w:t>
      </w:r>
      <w:r w:rsidR="00095139" w:rsidRPr="00095139">
        <w:rPr>
          <w:rFonts w:ascii="Times New Roman" w:eastAsia="Calibri" w:hAnsi="Times New Roman" w:cs="Times New Roman"/>
          <w:bCs/>
          <w:sz w:val="12"/>
          <w:szCs w:val="12"/>
        </w:rPr>
        <w:tab/>
        <w:t>- сумма финансирования (расходов) на текущую дату.</w:t>
      </w:r>
    </w:p>
    <w:p w:rsid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095139" w:rsidRPr="00095139" w:rsidRDefault="00095139" w:rsidP="000951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 xml:space="preserve">Для расчета комплексного показателя эффективности </w:t>
      </w:r>
      <w:r w:rsidRPr="0009513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R</w:t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 xml:space="preserve"> используются все целевые показатели (индикаторы), приведенные в приложении №2 к Программе.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  <w:r w:rsidRPr="00095139">
        <w:rPr>
          <w:rFonts w:ascii="Times New Roman" w:eastAsia="Calibri" w:hAnsi="Times New Roman" w:cs="Times New Roman"/>
          <w:bCs/>
          <w:sz w:val="12"/>
          <w:szCs w:val="12"/>
        </w:rPr>
        <w:t xml:space="preserve">При значении комплексного показателя эффективности </w:t>
      </w:r>
      <w:r w:rsidRPr="00095139">
        <w:rPr>
          <w:rFonts w:ascii="Times New Roman" w:eastAsia="Calibri" w:hAnsi="Times New Roman" w:cs="Times New Roman"/>
          <w:bCs/>
          <w:sz w:val="12"/>
          <w:szCs w:val="12"/>
          <w:lang w:val="en-US"/>
        </w:rPr>
        <w:t>R</w:t>
      </w:r>
      <w:r w:rsidRPr="00095139">
        <w:rPr>
          <w:rFonts w:ascii="Times New Roman" w:eastAsia="Calibri" w:hAnsi="Times New Roman" w:cs="Times New Roman"/>
          <w:bCs/>
          <w:sz w:val="12"/>
          <w:szCs w:val="12"/>
        </w:rPr>
        <w:t xml:space="preserve"> от 80 до 100% и более эффективность реализации Программы признается высокой, при значении менее 80% - низкой.</w:t>
      </w:r>
    </w:p>
    <w:p w:rsidR="00095139" w:rsidRPr="00095139" w:rsidRDefault="00095139" w:rsidP="00095139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D62BD" w:rsidRDefault="006D62BD" w:rsidP="0018728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12"/>
          <w:szCs w:val="12"/>
        </w:rPr>
      </w:pPr>
    </w:p>
    <w:p w:rsidR="00657826" w:rsidRDefault="00657826" w:rsidP="0051163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315F8C">
              <w:rPr>
                <w:rFonts w:ascii="Times New Roman" w:eastAsia="Calibri" w:hAnsi="Times New Roman" w:cs="Times New Roman"/>
                <w:sz w:val="12"/>
                <w:szCs w:val="12"/>
              </w:rPr>
              <w:t>30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315F8C">
              <w:rPr>
                <w:rFonts w:ascii="Times New Roman" w:eastAsia="Calibri" w:hAnsi="Times New Roman" w:cs="Times New Roman"/>
                <w:sz w:val="12"/>
                <w:szCs w:val="12"/>
              </w:rPr>
              <w:t>12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201</w:t>
            </w:r>
            <w:r w:rsidR="00315F8C">
              <w:rPr>
                <w:rFonts w:ascii="Times New Roman" w:eastAsia="Calibri" w:hAnsi="Times New Roman" w:cs="Times New Roman"/>
                <w:sz w:val="12"/>
                <w:szCs w:val="12"/>
              </w:rPr>
              <w:t>6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D45764">
      <w:headerReference w:type="default" r:id="rId31"/>
      <w:headerReference w:type="first" r:id="rId32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9B4" w:rsidRDefault="007309B4" w:rsidP="000F23DD">
      <w:pPr>
        <w:spacing w:after="0" w:line="240" w:lineRule="auto"/>
      </w:pPr>
      <w:r>
        <w:separator/>
      </w:r>
    </w:p>
  </w:endnote>
  <w:endnote w:type="continuationSeparator" w:id="0">
    <w:p w:rsidR="007309B4" w:rsidRDefault="007309B4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charset w:val="00"/>
    <w:family w:val="modern"/>
    <w:pitch w:val="fixed"/>
    <w:sig w:usb0="00000087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9B4" w:rsidRDefault="007309B4" w:rsidP="000F23DD">
      <w:pPr>
        <w:spacing w:after="0" w:line="240" w:lineRule="auto"/>
      </w:pPr>
      <w:r>
        <w:separator/>
      </w:r>
    </w:p>
  </w:footnote>
  <w:footnote w:type="continuationSeparator" w:id="0">
    <w:p w:rsidR="007309B4" w:rsidRDefault="007309B4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2BD" w:rsidRDefault="007309B4" w:rsidP="00103EFE">
    <w:pPr>
      <w:pStyle w:val="a7"/>
      <w:tabs>
        <w:tab w:val="clear" w:pos="4677"/>
        <w:tab w:val="clear" w:pos="9355"/>
        <w:tab w:val="left" w:pos="1223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6D62BD">
          <w:fldChar w:fldCharType="begin"/>
        </w:r>
        <w:r w:rsidR="006D62BD">
          <w:instrText>PAGE   \* MERGEFORMAT</w:instrText>
        </w:r>
        <w:r w:rsidR="006D62BD">
          <w:fldChar w:fldCharType="separate"/>
        </w:r>
        <w:r w:rsidR="00684E8C">
          <w:rPr>
            <w:noProof/>
          </w:rPr>
          <w:t>102</w:t>
        </w:r>
        <w:r w:rsidR="006D62BD">
          <w:rPr>
            <w:noProof/>
          </w:rPr>
          <w:fldChar w:fldCharType="end"/>
        </w:r>
      </w:sdtContent>
    </w:sdt>
  </w:p>
  <w:p w:rsidR="006D62BD" w:rsidRDefault="006D62BD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6D62BD" w:rsidRPr="00C86DE1" w:rsidRDefault="006D62BD" w:rsidP="00263DC0">
    <w:pPr>
      <w:pStyle w:val="a7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30 декабря 2016 года, №66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183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0619212"/>
      <w:docPartObj>
        <w:docPartGallery w:val="Page Numbers (Top of Page)"/>
        <w:docPartUnique/>
      </w:docPartObj>
    </w:sdtPr>
    <w:sdtEndPr/>
    <w:sdtContent>
      <w:p w:rsidR="006D62BD" w:rsidRDefault="006D62BD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D62BD" w:rsidRPr="000443FC" w:rsidRDefault="006D62BD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6D62BD" w:rsidRPr="00263DC0" w:rsidRDefault="006D62BD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6D62BD" w:rsidRDefault="006D62BD"/>
  <w:p w:rsidR="006D62BD" w:rsidRDefault="006D62BD"/>
  <w:p w:rsidR="006D62BD" w:rsidRDefault="006D62BD"/>
  <w:p w:rsidR="006D62BD" w:rsidRDefault="006D62BD"/>
  <w:p w:rsidR="006D62BD" w:rsidRDefault="006D62BD"/>
  <w:p w:rsidR="006D62BD" w:rsidRDefault="006D62BD"/>
  <w:p w:rsidR="006D62BD" w:rsidRDefault="006D62BD"/>
  <w:p w:rsidR="006D62BD" w:rsidRDefault="006D62BD"/>
  <w:p w:rsidR="006D62BD" w:rsidRDefault="006D62BD"/>
  <w:p w:rsidR="006D62BD" w:rsidRDefault="006D62BD"/>
  <w:p w:rsidR="006D62BD" w:rsidRDefault="006D62B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1D3372D"/>
    <w:multiLevelType w:val="hybridMultilevel"/>
    <w:tmpl w:val="D5FE0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23B3F9E"/>
    <w:multiLevelType w:val="multilevel"/>
    <w:tmpl w:val="AE50C8E0"/>
    <w:lvl w:ilvl="0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>
    <w:nsid w:val="02AA509D"/>
    <w:multiLevelType w:val="hybridMultilevel"/>
    <w:tmpl w:val="C85AA3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4D05FD8"/>
    <w:multiLevelType w:val="multilevel"/>
    <w:tmpl w:val="0B4CD5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06423A44"/>
    <w:multiLevelType w:val="hybridMultilevel"/>
    <w:tmpl w:val="9C202332"/>
    <w:lvl w:ilvl="0" w:tplc="4A2E49B8">
      <w:start w:val="1"/>
      <w:numFmt w:val="decimal"/>
      <w:lvlText w:val="%1."/>
      <w:lvlJc w:val="left"/>
      <w:pPr>
        <w:ind w:left="1968" w:hanging="12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084E3905"/>
    <w:multiLevelType w:val="hybridMultilevel"/>
    <w:tmpl w:val="580094A8"/>
    <w:lvl w:ilvl="0" w:tplc="79F42822">
      <w:start w:val="1"/>
      <w:numFmt w:val="bullet"/>
      <w:lvlText w:val="-"/>
      <w:lvlJc w:val="left"/>
      <w:pPr>
        <w:tabs>
          <w:tab w:val="num" w:pos="3180"/>
        </w:tabs>
        <w:ind w:left="3900" w:hanging="7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104423D4"/>
    <w:multiLevelType w:val="hybridMultilevel"/>
    <w:tmpl w:val="45346A0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2C7600"/>
    <w:multiLevelType w:val="multilevel"/>
    <w:tmpl w:val="F1B2E0C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25">
    <w:nsid w:val="13C115FC"/>
    <w:multiLevelType w:val="hybridMultilevel"/>
    <w:tmpl w:val="6B94A8BC"/>
    <w:lvl w:ilvl="0" w:tplc="C59A48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44E96EC">
      <w:numFmt w:val="none"/>
      <w:lvlText w:val=""/>
      <w:lvlJc w:val="left"/>
      <w:pPr>
        <w:tabs>
          <w:tab w:val="num" w:pos="360"/>
        </w:tabs>
      </w:pPr>
    </w:lvl>
    <w:lvl w:ilvl="2" w:tplc="3F180EAC">
      <w:numFmt w:val="none"/>
      <w:lvlText w:val=""/>
      <w:lvlJc w:val="left"/>
      <w:pPr>
        <w:tabs>
          <w:tab w:val="num" w:pos="360"/>
        </w:tabs>
      </w:pPr>
    </w:lvl>
    <w:lvl w:ilvl="3" w:tplc="3F54D80A">
      <w:numFmt w:val="none"/>
      <w:lvlText w:val=""/>
      <w:lvlJc w:val="left"/>
      <w:pPr>
        <w:tabs>
          <w:tab w:val="num" w:pos="360"/>
        </w:tabs>
      </w:pPr>
    </w:lvl>
    <w:lvl w:ilvl="4" w:tplc="9B4E8018">
      <w:numFmt w:val="none"/>
      <w:lvlText w:val=""/>
      <w:lvlJc w:val="left"/>
      <w:pPr>
        <w:tabs>
          <w:tab w:val="num" w:pos="360"/>
        </w:tabs>
      </w:pPr>
    </w:lvl>
    <w:lvl w:ilvl="5" w:tplc="A328AD2C">
      <w:numFmt w:val="none"/>
      <w:lvlText w:val=""/>
      <w:lvlJc w:val="left"/>
      <w:pPr>
        <w:tabs>
          <w:tab w:val="num" w:pos="360"/>
        </w:tabs>
      </w:pPr>
    </w:lvl>
    <w:lvl w:ilvl="6" w:tplc="12080C80">
      <w:numFmt w:val="none"/>
      <w:lvlText w:val=""/>
      <w:lvlJc w:val="left"/>
      <w:pPr>
        <w:tabs>
          <w:tab w:val="num" w:pos="360"/>
        </w:tabs>
      </w:pPr>
    </w:lvl>
    <w:lvl w:ilvl="7" w:tplc="0E6ED694">
      <w:numFmt w:val="none"/>
      <w:lvlText w:val=""/>
      <w:lvlJc w:val="left"/>
      <w:pPr>
        <w:tabs>
          <w:tab w:val="num" w:pos="360"/>
        </w:tabs>
      </w:pPr>
    </w:lvl>
    <w:lvl w:ilvl="8" w:tplc="ABA217CE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14DE333C"/>
    <w:multiLevelType w:val="hybridMultilevel"/>
    <w:tmpl w:val="97B801DE"/>
    <w:lvl w:ilvl="0" w:tplc="79F42822">
      <w:start w:val="1"/>
      <w:numFmt w:val="bullet"/>
      <w:lvlText w:val="-"/>
      <w:lvlJc w:val="left"/>
      <w:pPr>
        <w:tabs>
          <w:tab w:val="num" w:pos="2640"/>
        </w:tabs>
        <w:ind w:left="3360" w:hanging="720"/>
      </w:pPr>
      <w:rPr>
        <w:rFonts w:ascii="Courier New" w:hAnsi="Courier New" w:hint="default"/>
      </w:rPr>
    </w:lvl>
    <w:lvl w:ilvl="1" w:tplc="79F42822">
      <w:start w:val="1"/>
      <w:numFmt w:val="bullet"/>
      <w:lvlText w:val="-"/>
      <w:lvlJc w:val="left"/>
      <w:pPr>
        <w:tabs>
          <w:tab w:val="num" w:pos="1080"/>
        </w:tabs>
        <w:ind w:left="1800" w:hanging="72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19050FED"/>
    <w:multiLevelType w:val="hybridMultilevel"/>
    <w:tmpl w:val="73FAE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96D2421"/>
    <w:multiLevelType w:val="hybridMultilevel"/>
    <w:tmpl w:val="89643E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A892809"/>
    <w:multiLevelType w:val="hybridMultilevel"/>
    <w:tmpl w:val="30A8F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CD715F1"/>
    <w:multiLevelType w:val="singleLevel"/>
    <w:tmpl w:val="DC90437A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  <w:color w:val="auto"/>
      </w:rPr>
    </w:lvl>
  </w:abstractNum>
  <w:abstractNum w:abstractNumId="31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2">
    <w:nsid w:val="2C1F570E"/>
    <w:multiLevelType w:val="hybridMultilevel"/>
    <w:tmpl w:val="8FBEFA06"/>
    <w:lvl w:ilvl="0" w:tplc="36527A8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30DA5B6C"/>
    <w:multiLevelType w:val="multilevel"/>
    <w:tmpl w:val="901AAA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4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1F3761F"/>
    <w:multiLevelType w:val="multilevel"/>
    <w:tmpl w:val="D256A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36">
    <w:nsid w:val="343F186A"/>
    <w:multiLevelType w:val="hybridMultilevel"/>
    <w:tmpl w:val="AE42AD22"/>
    <w:lvl w:ilvl="0" w:tplc="1598C232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35B467B2"/>
    <w:multiLevelType w:val="hybridMultilevel"/>
    <w:tmpl w:val="3566185C"/>
    <w:lvl w:ilvl="0" w:tplc="C5C47550">
      <w:start w:val="1"/>
      <w:numFmt w:val="decimal"/>
      <w:lvlText w:val="%1."/>
      <w:lvlJc w:val="left"/>
      <w:pPr>
        <w:ind w:left="142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9">
    <w:nsid w:val="3CFA740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>
    <w:nsid w:val="3E824C3F"/>
    <w:multiLevelType w:val="hybridMultilevel"/>
    <w:tmpl w:val="A936FCF2"/>
    <w:lvl w:ilvl="0" w:tplc="8CD08986">
      <w:start w:val="1"/>
      <w:numFmt w:val="decimal"/>
      <w:lvlText w:val="%1."/>
      <w:lvlJc w:val="left"/>
      <w:pPr>
        <w:ind w:left="1200" w:hanging="52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1">
    <w:nsid w:val="3ECB3155"/>
    <w:multiLevelType w:val="hybridMultilevel"/>
    <w:tmpl w:val="60F05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1C44445"/>
    <w:multiLevelType w:val="hybridMultilevel"/>
    <w:tmpl w:val="87345180"/>
    <w:lvl w:ilvl="0" w:tplc="F9A4A102">
      <w:start w:val="1"/>
      <w:numFmt w:val="decimal"/>
      <w:lvlText w:val="%1."/>
      <w:lvlJc w:val="left"/>
      <w:pPr>
        <w:ind w:left="885" w:hanging="525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3960406"/>
    <w:multiLevelType w:val="multilevel"/>
    <w:tmpl w:val="382415D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4">
    <w:nsid w:val="445B1B63"/>
    <w:multiLevelType w:val="hybridMultilevel"/>
    <w:tmpl w:val="BE660AD2"/>
    <w:lvl w:ilvl="0" w:tplc="79F42822">
      <w:start w:val="1"/>
      <w:numFmt w:val="bullet"/>
      <w:lvlText w:val="-"/>
      <w:lvlJc w:val="left"/>
      <w:pPr>
        <w:tabs>
          <w:tab w:val="num" w:pos="3480"/>
        </w:tabs>
        <w:ind w:left="4200" w:hanging="72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45">
    <w:nsid w:val="49760679"/>
    <w:multiLevelType w:val="hybridMultilevel"/>
    <w:tmpl w:val="E8E88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9A222C3"/>
    <w:multiLevelType w:val="multilevel"/>
    <w:tmpl w:val="6108F8B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222"/>
        </w:tabs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942"/>
        </w:tabs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02"/>
        </w:tabs>
        <w:ind w:left="2302" w:hanging="2160"/>
      </w:pPr>
      <w:rPr>
        <w:rFonts w:hint="default"/>
      </w:rPr>
    </w:lvl>
  </w:abstractNum>
  <w:abstractNum w:abstractNumId="47">
    <w:nsid w:val="5AB512DF"/>
    <w:multiLevelType w:val="hybridMultilevel"/>
    <w:tmpl w:val="33186838"/>
    <w:lvl w:ilvl="0" w:tplc="AF3AF554">
      <w:start w:val="1"/>
      <w:numFmt w:val="decimal"/>
      <w:lvlText w:val="%1"/>
      <w:lvlJc w:val="left"/>
      <w:pPr>
        <w:ind w:left="1908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38" w:hanging="360"/>
      </w:pPr>
    </w:lvl>
    <w:lvl w:ilvl="2" w:tplc="0419001B" w:tentative="1">
      <w:start w:val="1"/>
      <w:numFmt w:val="lowerRoman"/>
      <w:lvlText w:val="%3."/>
      <w:lvlJc w:val="right"/>
      <w:pPr>
        <w:ind w:left="3258" w:hanging="180"/>
      </w:pPr>
    </w:lvl>
    <w:lvl w:ilvl="3" w:tplc="0419000F" w:tentative="1">
      <w:start w:val="1"/>
      <w:numFmt w:val="decimal"/>
      <w:lvlText w:val="%4."/>
      <w:lvlJc w:val="left"/>
      <w:pPr>
        <w:ind w:left="3978" w:hanging="360"/>
      </w:pPr>
    </w:lvl>
    <w:lvl w:ilvl="4" w:tplc="04190019" w:tentative="1">
      <w:start w:val="1"/>
      <w:numFmt w:val="lowerLetter"/>
      <w:lvlText w:val="%5."/>
      <w:lvlJc w:val="left"/>
      <w:pPr>
        <w:ind w:left="4698" w:hanging="360"/>
      </w:pPr>
    </w:lvl>
    <w:lvl w:ilvl="5" w:tplc="0419001B" w:tentative="1">
      <w:start w:val="1"/>
      <w:numFmt w:val="lowerRoman"/>
      <w:lvlText w:val="%6."/>
      <w:lvlJc w:val="right"/>
      <w:pPr>
        <w:ind w:left="5418" w:hanging="180"/>
      </w:pPr>
    </w:lvl>
    <w:lvl w:ilvl="6" w:tplc="0419000F" w:tentative="1">
      <w:start w:val="1"/>
      <w:numFmt w:val="decimal"/>
      <w:lvlText w:val="%7."/>
      <w:lvlJc w:val="left"/>
      <w:pPr>
        <w:ind w:left="6138" w:hanging="360"/>
      </w:pPr>
    </w:lvl>
    <w:lvl w:ilvl="7" w:tplc="04190019" w:tentative="1">
      <w:start w:val="1"/>
      <w:numFmt w:val="lowerLetter"/>
      <w:lvlText w:val="%8."/>
      <w:lvlJc w:val="left"/>
      <w:pPr>
        <w:ind w:left="6858" w:hanging="360"/>
      </w:pPr>
    </w:lvl>
    <w:lvl w:ilvl="8" w:tplc="0419001B" w:tentative="1">
      <w:start w:val="1"/>
      <w:numFmt w:val="lowerRoman"/>
      <w:lvlText w:val="%9."/>
      <w:lvlJc w:val="right"/>
      <w:pPr>
        <w:ind w:left="7578" w:hanging="180"/>
      </w:pPr>
    </w:lvl>
  </w:abstractNum>
  <w:abstractNum w:abstractNumId="48">
    <w:nsid w:val="5B081475"/>
    <w:multiLevelType w:val="hybridMultilevel"/>
    <w:tmpl w:val="700CDF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0">
    <w:nsid w:val="61153521"/>
    <w:multiLevelType w:val="hybridMultilevel"/>
    <w:tmpl w:val="00783B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9F3236"/>
    <w:multiLevelType w:val="hybridMultilevel"/>
    <w:tmpl w:val="6AC230AA"/>
    <w:lvl w:ilvl="0" w:tplc="066A68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>
    <w:nsid w:val="692B7371"/>
    <w:multiLevelType w:val="multilevel"/>
    <w:tmpl w:val="114266CC"/>
    <w:lvl w:ilvl="0">
      <w:start w:val="1"/>
      <w:numFmt w:val="upperRoman"/>
      <w:lvlText w:val="%1."/>
      <w:lvlJc w:val="left"/>
      <w:pPr>
        <w:tabs>
          <w:tab w:val="num" w:pos="1485"/>
        </w:tabs>
        <w:ind w:left="1485" w:hanging="11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3">
    <w:nsid w:val="6B003A69"/>
    <w:multiLevelType w:val="multilevel"/>
    <w:tmpl w:val="7F7EAC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54">
    <w:nsid w:val="6C473356"/>
    <w:multiLevelType w:val="hybridMultilevel"/>
    <w:tmpl w:val="9D266074"/>
    <w:lvl w:ilvl="0" w:tplc="4A82AE64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5">
    <w:nsid w:val="74900D92"/>
    <w:multiLevelType w:val="hybridMultilevel"/>
    <w:tmpl w:val="746482B4"/>
    <w:lvl w:ilvl="0" w:tplc="EA5C59E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69747E5"/>
    <w:multiLevelType w:val="multilevel"/>
    <w:tmpl w:val="D878F36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7">
    <w:nsid w:val="78F52B0E"/>
    <w:multiLevelType w:val="hybridMultilevel"/>
    <w:tmpl w:val="6A6291E0"/>
    <w:lvl w:ilvl="0" w:tplc="17A8D0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794472EA"/>
    <w:multiLevelType w:val="hybridMultilevel"/>
    <w:tmpl w:val="66FA1B54"/>
    <w:lvl w:ilvl="0" w:tplc="04D250C0">
      <w:start w:val="1"/>
      <w:numFmt w:val="decimal"/>
      <w:lvlText w:val="%1."/>
      <w:lvlJc w:val="left"/>
      <w:pPr>
        <w:ind w:left="1380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9">
    <w:nsid w:val="7D533C51"/>
    <w:multiLevelType w:val="hybridMultilevel"/>
    <w:tmpl w:val="74984F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4"/>
  </w:num>
  <w:num w:numId="3">
    <w:abstractNumId w:val="21"/>
  </w:num>
  <w:num w:numId="4">
    <w:abstractNumId w:val="38"/>
  </w:num>
  <w:num w:numId="5">
    <w:abstractNumId w:val="23"/>
  </w:num>
  <w:num w:numId="6">
    <w:abstractNumId w:val="58"/>
  </w:num>
  <w:num w:numId="7">
    <w:abstractNumId w:val="45"/>
  </w:num>
  <w:num w:numId="8">
    <w:abstractNumId w:val="17"/>
  </w:num>
  <w:num w:numId="9">
    <w:abstractNumId w:val="55"/>
  </w:num>
  <w:num w:numId="10">
    <w:abstractNumId w:val="24"/>
  </w:num>
  <w:num w:numId="11">
    <w:abstractNumId w:val="42"/>
  </w:num>
  <w:num w:numId="12">
    <w:abstractNumId w:val="32"/>
  </w:num>
  <w:num w:numId="13">
    <w:abstractNumId w:val="16"/>
  </w:num>
  <w:num w:numId="14">
    <w:abstractNumId w:val="37"/>
  </w:num>
  <w:num w:numId="15">
    <w:abstractNumId w:val="41"/>
  </w:num>
  <w:num w:numId="16">
    <w:abstractNumId w:val="15"/>
  </w:num>
  <w:num w:numId="1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0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36"/>
  </w:num>
  <w:num w:numId="23">
    <w:abstractNumId w:val="40"/>
  </w:num>
  <w:num w:numId="24">
    <w:abstractNumId w:val="29"/>
  </w:num>
  <w:num w:numId="25">
    <w:abstractNumId w:val="53"/>
  </w:num>
  <w:num w:numId="26">
    <w:abstractNumId w:val="46"/>
  </w:num>
  <w:num w:numId="27">
    <w:abstractNumId w:val="25"/>
  </w:num>
  <w:num w:numId="28">
    <w:abstractNumId w:val="39"/>
  </w:num>
  <w:num w:numId="29">
    <w:abstractNumId w:val="35"/>
  </w:num>
  <w:num w:numId="30">
    <w:abstractNumId w:val="56"/>
  </w:num>
  <w:num w:numId="31">
    <w:abstractNumId w:val="43"/>
  </w:num>
  <w:num w:numId="32">
    <w:abstractNumId w:val="59"/>
  </w:num>
  <w:num w:numId="33">
    <w:abstractNumId w:val="54"/>
  </w:num>
  <w:num w:numId="34">
    <w:abstractNumId w:val="27"/>
  </w:num>
  <w:num w:numId="35">
    <w:abstractNumId w:val="51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48"/>
  </w:num>
  <w:num w:numId="39">
    <w:abstractNumId w:val="49"/>
  </w:num>
  <w:num w:numId="40">
    <w:abstractNumId w:val="31"/>
  </w:num>
  <w:num w:numId="41">
    <w:abstractNumId w:val="33"/>
  </w:num>
  <w:num w:numId="42">
    <w:abstractNumId w:val="52"/>
  </w:num>
  <w:num w:numId="43">
    <w:abstractNumId w:val="30"/>
  </w:num>
  <w:num w:numId="44">
    <w:abstractNumId w:val="26"/>
  </w:num>
  <w:num w:numId="45">
    <w:abstractNumId w:val="22"/>
  </w:num>
  <w:num w:numId="46">
    <w:abstractNumId w:val="44"/>
  </w:num>
  <w:num w:numId="47">
    <w:abstractNumId w:val="4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3C36"/>
    <w:rsid w:val="0000414F"/>
    <w:rsid w:val="00004A1B"/>
    <w:rsid w:val="00004ED7"/>
    <w:rsid w:val="000050BA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CC"/>
    <w:rsid w:val="00015380"/>
    <w:rsid w:val="000154FE"/>
    <w:rsid w:val="00015BDB"/>
    <w:rsid w:val="0001605B"/>
    <w:rsid w:val="00016165"/>
    <w:rsid w:val="000161CB"/>
    <w:rsid w:val="00016926"/>
    <w:rsid w:val="00016C7B"/>
    <w:rsid w:val="00017727"/>
    <w:rsid w:val="00017748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00A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1DE7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3F6F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64CE"/>
    <w:rsid w:val="00086A39"/>
    <w:rsid w:val="00086FCD"/>
    <w:rsid w:val="00087115"/>
    <w:rsid w:val="000873EC"/>
    <w:rsid w:val="00087502"/>
    <w:rsid w:val="00087703"/>
    <w:rsid w:val="00087BA2"/>
    <w:rsid w:val="00087C96"/>
    <w:rsid w:val="0009014D"/>
    <w:rsid w:val="000903F5"/>
    <w:rsid w:val="00090621"/>
    <w:rsid w:val="000906BE"/>
    <w:rsid w:val="00090A60"/>
    <w:rsid w:val="00090A73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139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97E49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34E"/>
    <w:rsid w:val="000C2471"/>
    <w:rsid w:val="000C261B"/>
    <w:rsid w:val="000C289B"/>
    <w:rsid w:val="000C2A17"/>
    <w:rsid w:val="000C2D7A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F04"/>
    <w:rsid w:val="000D0613"/>
    <w:rsid w:val="000D0627"/>
    <w:rsid w:val="000D079D"/>
    <w:rsid w:val="000D0B9B"/>
    <w:rsid w:val="000D0E5A"/>
    <w:rsid w:val="000D12F7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5B9"/>
    <w:rsid w:val="000D76B1"/>
    <w:rsid w:val="000D76CA"/>
    <w:rsid w:val="000D7816"/>
    <w:rsid w:val="000D782E"/>
    <w:rsid w:val="000D7E23"/>
    <w:rsid w:val="000E01DA"/>
    <w:rsid w:val="000E08ED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3EFE"/>
    <w:rsid w:val="00104374"/>
    <w:rsid w:val="0010498C"/>
    <w:rsid w:val="00104CA2"/>
    <w:rsid w:val="00104D4B"/>
    <w:rsid w:val="00104E43"/>
    <w:rsid w:val="00105247"/>
    <w:rsid w:val="00105266"/>
    <w:rsid w:val="0010564C"/>
    <w:rsid w:val="00105B8F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C42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90"/>
    <w:rsid w:val="0011709D"/>
    <w:rsid w:val="00117222"/>
    <w:rsid w:val="00117760"/>
    <w:rsid w:val="00117768"/>
    <w:rsid w:val="00117E6E"/>
    <w:rsid w:val="001205BD"/>
    <w:rsid w:val="00120990"/>
    <w:rsid w:val="00120B29"/>
    <w:rsid w:val="00120E16"/>
    <w:rsid w:val="00121805"/>
    <w:rsid w:val="00121923"/>
    <w:rsid w:val="00121B81"/>
    <w:rsid w:val="0012220C"/>
    <w:rsid w:val="00122C48"/>
    <w:rsid w:val="00123495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A1A"/>
    <w:rsid w:val="00141E66"/>
    <w:rsid w:val="00141FAA"/>
    <w:rsid w:val="001424A5"/>
    <w:rsid w:val="00143269"/>
    <w:rsid w:val="00143856"/>
    <w:rsid w:val="00143C45"/>
    <w:rsid w:val="00143F41"/>
    <w:rsid w:val="00144420"/>
    <w:rsid w:val="0014463D"/>
    <w:rsid w:val="001447F1"/>
    <w:rsid w:val="00144A12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F49"/>
    <w:rsid w:val="00162FF7"/>
    <w:rsid w:val="001630D3"/>
    <w:rsid w:val="00163266"/>
    <w:rsid w:val="00163471"/>
    <w:rsid w:val="001636E4"/>
    <w:rsid w:val="00164360"/>
    <w:rsid w:val="00164484"/>
    <w:rsid w:val="00164549"/>
    <w:rsid w:val="00164AD6"/>
    <w:rsid w:val="00164C19"/>
    <w:rsid w:val="00164C6A"/>
    <w:rsid w:val="00164D4E"/>
    <w:rsid w:val="00165084"/>
    <w:rsid w:val="00165507"/>
    <w:rsid w:val="00165588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54E"/>
    <w:rsid w:val="00171745"/>
    <w:rsid w:val="0017201B"/>
    <w:rsid w:val="001721FF"/>
    <w:rsid w:val="0017272F"/>
    <w:rsid w:val="001727B5"/>
    <w:rsid w:val="00172D7E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4BB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4EA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284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5F7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4B29"/>
    <w:rsid w:val="001B501A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82E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962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8D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4F8D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50D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1B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2C0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0CEE"/>
    <w:rsid w:val="00281330"/>
    <w:rsid w:val="00281810"/>
    <w:rsid w:val="00281833"/>
    <w:rsid w:val="00281FA6"/>
    <w:rsid w:val="002820E0"/>
    <w:rsid w:val="00282297"/>
    <w:rsid w:val="0028271F"/>
    <w:rsid w:val="00282944"/>
    <w:rsid w:val="00282A93"/>
    <w:rsid w:val="00282BA9"/>
    <w:rsid w:val="00282C91"/>
    <w:rsid w:val="00282D98"/>
    <w:rsid w:val="00283994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936"/>
    <w:rsid w:val="00287EDB"/>
    <w:rsid w:val="0029010A"/>
    <w:rsid w:val="0029066D"/>
    <w:rsid w:val="0029074F"/>
    <w:rsid w:val="0029077D"/>
    <w:rsid w:val="00290EC1"/>
    <w:rsid w:val="00290F6B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F44"/>
    <w:rsid w:val="002B3F89"/>
    <w:rsid w:val="002B4082"/>
    <w:rsid w:val="002B4672"/>
    <w:rsid w:val="002B4769"/>
    <w:rsid w:val="002B48F8"/>
    <w:rsid w:val="002B4A78"/>
    <w:rsid w:val="002B505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7B2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5F8C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D07"/>
    <w:rsid w:val="0032417D"/>
    <w:rsid w:val="00324DD8"/>
    <w:rsid w:val="00324DDF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86F"/>
    <w:rsid w:val="00330B3A"/>
    <w:rsid w:val="00330D29"/>
    <w:rsid w:val="00330F31"/>
    <w:rsid w:val="00331963"/>
    <w:rsid w:val="00331F2C"/>
    <w:rsid w:val="00331F59"/>
    <w:rsid w:val="003327FB"/>
    <w:rsid w:val="00332B65"/>
    <w:rsid w:val="00332BEF"/>
    <w:rsid w:val="003335C6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498"/>
    <w:rsid w:val="0034661D"/>
    <w:rsid w:val="003473ED"/>
    <w:rsid w:val="003474E5"/>
    <w:rsid w:val="00347510"/>
    <w:rsid w:val="00347634"/>
    <w:rsid w:val="0034771D"/>
    <w:rsid w:val="00347776"/>
    <w:rsid w:val="00347F00"/>
    <w:rsid w:val="003505EA"/>
    <w:rsid w:val="00350DCB"/>
    <w:rsid w:val="00351148"/>
    <w:rsid w:val="0035126B"/>
    <w:rsid w:val="003514C6"/>
    <w:rsid w:val="00351B54"/>
    <w:rsid w:val="00351CD9"/>
    <w:rsid w:val="003520CA"/>
    <w:rsid w:val="00352319"/>
    <w:rsid w:val="003523DB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5E4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BF"/>
    <w:rsid w:val="003D2ABE"/>
    <w:rsid w:val="003D2D63"/>
    <w:rsid w:val="003D2EE0"/>
    <w:rsid w:val="003D316C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E1"/>
    <w:rsid w:val="003E0356"/>
    <w:rsid w:val="003E0742"/>
    <w:rsid w:val="003E0DF7"/>
    <w:rsid w:val="003E0EFE"/>
    <w:rsid w:val="003E1064"/>
    <w:rsid w:val="003E1396"/>
    <w:rsid w:val="003E1564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1E1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3F7E14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9FF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C46"/>
    <w:rsid w:val="00425E5B"/>
    <w:rsid w:val="00425ED6"/>
    <w:rsid w:val="004263C2"/>
    <w:rsid w:val="0042669F"/>
    <w:rsid w:val="004267B1"/>
    <w:rsid w:val="004269A8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9AD"/>
    <w:rsid w:val="00445A3B"/>
    <w:rsid w:val="00445F92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3E31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AE2"/>
    <w:rsid w:val="00471CAB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84D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67A5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1FC2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D2A"/>
    <w:rsid w:val="004C2DAC"/>
    <w:rsid w:val="004C30F1"/>
    <w:rsid w:val="004C3142"/>
    <w:rsid w:val="004C31B3"/>
    <w:rsid w:val="004C3377"/>
    <w:rsid w:val="004C33FC"/>
    <w:rsid w:val="004C39CE"/>
    <w:rsid w:val="004C3A05"/>
    <w:rsid w:val="004C4281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3D"/>
    <w:rsid w:val="00511690"/>
    <w:rsid w:val="005116A3"/>
    <w:rsid w:val="00511766"/>
    <w:rsid w:val="00511A7F"/>
    <w:rsid w:val="0051219D"/>
    <w:rsid w:val="00512328"/>
    <w:rsid w:val="00512503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5F9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8"/>
    <w:rsid w:val="00527250"/>
    <w:rsid w:val="005275EC"/>
    <w:rsid w:val="0052762E"/>
    <w:rsid w:val="00527C4D"/>
    <w:rsid w:val="00527DB8"/>
    <w:rsid w:val="00527F34"/>
    <w:rsid w:val="005304B1"/>
    <w:rsid w:val="005307AD"/>
    <w:rsid w:val="005309E5"/>
    <w:rsid w:val="00530D93"/>
    <w:rsid w:val="00530E4A"/>
    <w:rsid w:val="005317A6"/>
    <w:rsid w:val="00531D5B"/>
    <w:rsid w:val="00531E63"/>
    <w:rsid w:val="00531FDB"/>
    <w:rsid w:val="0053256C"/>
    <w:rsid w:val="00532652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6BE4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70DE"/>
    <w:rsid w:val="00567475"/>
    <w:rsid w:val="0056758C"/>
    <w:rsid w:val="005678EA"/>
    <w:rsid w:val="0057007C"/>
    <w:rsid w:val="005701D5"/>
    <w:rsid w:val="00570714"/>
    <w:rsid w:val="005709DD"/>
    <w:rsid w:val="00570D3B"/>
    <w:rsid w:val="00570EBC"/>
    <w:rsid w:val="00571152"/>
    <w:rsid w:val="00571229"/>
    <w:rsid w:val="0057163E"/>
    <w:rsid w:val="005716C6"/>
    <w:rsid w:val="0057176B"/>
    <w:rsid w:val="005717F7"/>
    <w:rsid w:val="00571E1C"/>
    <w:rsid w:val="00571F0A"/>
    <w:rsid w:val="00571F10"/>
    <w:rsid w:val="00572389"/>
    <w:rsid w:val="0057259E"/>
    <w:rsid w:val="005727EC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C40"/>
    <w:rsid w:val="00580DA6"/>
    <w:rsid w:val="00580E01"/>
    <w:rsid w:val="0058155F"/>
    <w:rsid w:val="005815C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57"/>
    <w:rsid w:val="005A16AE"/>
    <w:rsid w:val="005A17F8"/>
    <w:rsid w:val="005A18B5"/>
    <w:rsid w:val="005A1A3A"/>
    <w:rsid w:val="005A1C51"/>
    <w:rsid w:val="005A1F3F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DFF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EBA"/>
    <w:rsid w:val="006210C1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A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51A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1AB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868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01A"/>
    <w:rsid w:val="006551F9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26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1F94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46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4E8C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9FA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0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79E"/>
    <w:rsid w:val="006C6BFA"/>
    <w:rsid w:val="006C6DD0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2B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6E6"/>
    <w:rsid w:val="006F2A72"/>
    <w:rsid w:val="006F2BAB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9B4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439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8B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1C7"/>
    <w:rsid w:val="0074721A"/>
    <w:rsid w:val="00747369"/>
    <w:rsid w:val="0074747E"/>
    <w:rsid w:val="00747747"/>
    <w:rsid w:val="00747CDC"/>
    <w:rsid w:val="0075084E"/>
    <w:rsid w:val="00750DA4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8DF"/>
    <w:rsid w:val="0077393B"/>
    <w:rsid w:val="00773A51"/>
    <w:rsid w:val="00773D13"/>
    <w:rsid w:val="00774264"/>
    <w:rsid w:val="00774297"/>
    <w:rsid w:val="0077436B"/>
    <w:rsid w:val="00774689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416"/>
    <w:rsid w:val="00795BA9"/>
    <w:rsid w:val="00795DA3"/>
    <w:rsid w:val="00795EAB"/>
    <w:rsid w:val="00795EB1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26C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5FC0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07D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76C"/>
    <w:rsid w:val="00801B2C"/>
    <w:rsid w:val="00801B89"/>
    <w:rsid w:val="00801C92"/>
    <w:rsid w:val="00801EA6"/>
    <w:rsid w:val="008021AC"/>
    <w:rsid w:val="0080250A"/>
    <w:rsid w:val="008026B9"/>
    <w:rsid w:val="00802B45"/>
    <w:rsid w:val="00802D17"/>
    <w:rsid w:val="00802E44"/>
    <w:rsid w:val="008031E1"/>
    <w:rsid w:val="00803292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224"/>
    <w:rsid w:val="00823300"/>
    <w:rsid w:val="0082352B"/>
    <w:rsid w:val="00823894"/>
    <w:rsid w:val="008238DA"/>
    <w:rsid w:val="00823BDD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BEF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5E2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A9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2FE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DAE"/>
    <w:rsid w:val="008B316A"/>
    <w:rsid w:val="008B346E"/>
    <w:rsid w:val="008B387F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7D7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3FFE"/>
    <w:rsid w:val="008D4166"/>
    <w:rsid w:val="008D44DC"/>
    <w:rsid w:val="008D4618"/>
    <w:rsid w:val="008D4930"/>
    <w:rsid w:val="008D4A6B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42D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461"/>
    <w:rsid w:val="008E48CC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8F7EA5"/>
    <w:rsid w:val="0090005C"/>
    <w:rsid w:val="009003F8"/>
    <w:rsid w:val="009004A0"/>
    <w:rsid w:val="00900703"/>
    <w:rsid w:val="009009DD"/>
    <w:rsid w:val="00900AA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63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469"/>
    <w:rsid w:val="00931A85"/>
    <w:rsid w:val="00931BE3"/>
    <w:rsid w:val="00932397"/>
    <w:rsid w:val="009323AB"/>
    <w:rsid w:val="00932699"/>
    <w:rsid w:val="0093272E"/>
    <w:rsid w:val="00932901"/>
    <w:rsid w:val="00932A61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35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960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8E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731"/>
    <w:rsid w:val="009777E1"/>
    <w:rsid w:val="009779E8"/>
    <w:rsid w:val="00977A6C"/>
    <w:rsid w:val="00977FA4"/>
    <w:rsid w:val="009803F2"/>
    <w:rsid w:val="00980968"/>
    <w:rsid w:val="009809B1"/>
    <w:rsid w:val="00980D5D"/>
    <w:rsid w:val="00981012"/>
    <w:rsid w:val="00981163"/>
    <w:rsid w:val="00981710"/>
    <w:rsid w:val="00981DAF"/>
    <w:rsid w:val="0098249C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C79"/>
    <w:rsid w:val="009B6EC7"/>
    <w:rsid w:val="009B73FD"/>
    <w:rsid w:val="009C0134"/>
    <w:rsid w:val="009C03F7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811"/>
    <w:rsid w:val="009C6CC1"/>
    <w:rsid w:val="009C73C6"/>
    <w:rsid w:val="009C7609"/>
    <w:rsid w:val="009C772F"/>
    <w:rsid w:val="009C7B7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2CB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59F6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304BD"/>
    <w:rsid w:val="00A30CEA"/>
    <w:rsid w:val="00A3126C"/>
    <w:rsid w:val="00A314B9"/>
    <w:rsid w:val="00A314DA"/>
    <w:rsid w:val="00A315BD"/>
    <w:rsid w:val="00A31686"/>
    <w:rsid w:val="00A316D9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8B4"/>
    <w:rsid w:val="00A63062"/>
    <w:rsid w:val="00A63517"/>
    <w:rsid w:val="00A63BBD"/>
    <w:rsid w:val="00A640C7"/>
    <w:rsid w:val="00A64373"/>
    <w:rsid w:val="00A6491D"/>
    <w:rsid w:val="00A64994"/>
    <w:rsid w:val="00A64B37"/>
    <w:rsid w:val="00A64DC5"/>
    <w:rsid w:val="00A64F61"/>
    <w:rsid w:val="00A64F7B"/>
    <w:rsid w:val="00A6518B"/>
    <w:rsid w:val="00A65D44"/>
    <w:rsid w:val="00A65D5A"/>
    <w:rsid w:val="00A65F36"/>
    <w:rsid w:val="00A662CC"/>
    <w:rsid w:val="00A6649A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A8C"/>
    <w:rsid w:val="00A85BA9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99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0A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4FE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DB0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3DD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2EAA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08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16B"/>
    <w:rsid w:val="00BC51E7"/>
    <w:rsid w:val="00BC540B"/>
    <w:rsid w:val="00BC5725"/>
    <w:rsid w:val="00BC586C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236"/>
    <w:rsid w:val="00BF23B6"/>
    <w:rsid w:val="00BF2422"/>
    <w:rsid w:val="00BF26EF"/>
    <w:rsid w:val="00BF2808"/>
    <w:rsid w:val="00BF2D88"/>
    <w:rsid w:val="00BF3A18"/>
    <w:rsid w:val="00BF3D7A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C0001F"/>
    <w:rsid w:val="00C0038C"/>
    <w:rsid w:val="00C005C9"/>
    <w:rsid w:val="00C00975"/>
    <w:rsid w:val="00C00B6E"/>
    <w:rsid w:val="00C011FB"/>
    <w:rsid w:val="00C015D2"/>
    <w:rsid w:val="00C01A8F"/>
    <w:rsid w:val="00C02205"/>
    <w:rsid w:val="00C022EE"/>
    <w:rsid w:val="00C02357"/>
    <w:rsid w:val="00C0240C"/>
    <w:rsid w:val="00C025B4"/>
    <w:rsid w:val="00C02B20"/>
    <w:rsid w:val="00C02E78"/>
    <w:rsid w:val="00C033A5"/>
    <w:rsid w:val="00C0351C"/>
    <w:rsid w:val="00C035C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1"/>
    <w:rsid w:val="00C122D5"/>
    <w:rsid w:val="00C125F2"/>
    <w:rsid w:val="00C12AEE"/>
    <w:rsid w:val="00C12B3E"/>
    <w:rsid w:val="00C12B6B"/>
    <w:rsid w:val="00C1354E"/>
    <w:rsid w:val="00C13949"/>
    <w:rsid w:val="00C13B07"/>
    <w:rsid w:val="00C13B17"/>
    <w:rsid w:val="00C13FE9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2271"/>
    <w:rsid w:val="00C42838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943"/>
    <w:rsid w:val="00C53DC9"/>
    <w:rsid w:val="00C54112"/>
    <w:rsid w:val="00C549E2"/>
    <w:rsid w:val="00C54BAD"/>
    <w:rsid w:val="00C54C95"/>
    <w:rsid w:val="00C54CFB"/>
    <w:rsid w:val="00C54FD4"/>
    <w:rsid w:val="00C54FEE"/>
    <w:rsid w:val="00C55252"/>
    <w:rsid w:val="00C55668"/>
    <w:rsid w:val="00C55775"/>
    <w:rsid w:val="00C55B44"/>
    <w:rsid w:val="00C55E09"/>
    <w:rsid w:val="00C55FED"/>
    <w:rsid w:val="00C5642C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2FA"/>
    <w:rsid w:val="00C61670"/>
    <w:rsid w:val="00C6168F"/>
    <w:rsid w:val="00C625BC"/>
    <w:rsid w:val="00C62ADA"/>
    <w:rsid w:val="00C62AE3"/>
    <w:rsid w:val="00C62B4C"/>
    <w:rsid w:val="00C62E59"/>
    <w:rsid w:val="00C63022"/>
    <w:rsid w:val="00C6355D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62F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589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3DC"/>
    <w:rsid w:val="00CB7508"/>
    <w:rsid w:val="00CB7B51"/>
    <w:rsid w:val="00CB7B87"/>
    <w:rsid w:val="00CB7DA7"/>
    <w:rsid w:val="00CC0292"/>
    <w:rsid w:val="00CC04D8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6C2"/>
    <w:rsid w:val="00CC485B"/>
    <w:rsid w:val="00CC4A18"/>
    <w:rsid w:val="00CC4E55"/>
    <w:rsid w:val="00CC530D"/>
    <w:rsid w:val="00CC57DF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25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BD2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64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543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4B6"/>
    <w:rsid w:val="00D82977"/>
    <w:rsid w:val="00D83480"/>
    <w:rsid w:val="00D83550"/>
    <w:rsid w:val="00D83993"/>
    <w:rsid w:val="00D83C98"/>
    <w:rsid w:val="00D83CC1"/>
    <w:rsid w:val="00D83F56"/>
    <w:rsid w:val="00D84411"/>
    <w:rsid w:val="00D84566"/>
    <w:rsid w:val="00D8466B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B89"/>
    <w:rsid w:val="00DB4DFC"/>
    <w:rsid w:val="00DB535C"/>
    <w:rsid w:val="00DB6407"/>
    <w:rsid w:val="00DB65E5"/>
    <w:rsid w:val="00DB670E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D67"/>
    <w:rsid w:val="00DC3F22"/>
    <w:rsid w:val="00DC4383"/>
    <w:rsid w:val="00DC43AE"/>
    <w:rsid w:val="00DC4406"/>
    <w:rsid w:val="00DC48D0"/>
    <w:rsid w:val="00DC4A30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60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783"/>
    <w:rsid w:val="00DF58BD"/>
    <w:rsid w:val="00DF5E2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455"/>
    <w:rsid w:val="00E00511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4E4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6106"/>
    <w:rsid w:val="00E564D5"/>
    <w:rsid w:val="00E5666D"/>
    <w:rsid w:val="00E56747"/>
    <w:rsid w:val="00E56770"/>
    <w:rsid w:val="00E56959"/>
    <w:rsid w:val="00E56A76"/>
    <w:rsid w:val="00E56ABF"/>
    <w:rsid w:val="00E56AF3"/>
    <w:rsid w:val="00E56E38"/>
    <w:rsid w:val="00E56F7A"/>
    <w:rsid w:val="00E5730D"/>
    <w:rsid w:val="00E57C37"/>
    <w:rsid w:val="00E603B4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B39"/>
    <w:rsid w:val="00E63B47"/>
    <w:rsid w:val="00E63D9B"/>
    <w:rsid w:val="00E63F22"/>
    <w:rsid w:val="00E63F84"/>
    <w:rsid w:val="00E640F0"/>
    <w:rsid w:val="00E641BC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B3F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BAF"/>
    <w:rsid w:val="00E93C58"/>
    <w:rsid w:val="00E93D87"/>
    <w:rsid w:val="00E93DA9"/>
    <w:rsid w:val="00E93E5B"/>
    <w:rsid w:val="00E93FF6"/>
    <w:rsid w:val="00E9422A"/>
    <w:rsid w:val="00E94487"/>
    <w:rsid w:val="00E944CE"/>
    <w:rsid w:val="00E9492D"/>
    <w:rsid w:val="00E94BC2"/>
    <w:rsid w:val="00E9508F"/>
    <w:rsid w:val="00E952FB"/>
    <w:rsid w:val="00E9575A"/>
    <w:rsid w:val="00E9601B"/>
    <w:rsid w:val="00E96206"/>
    <w:rsid w:val="00E96257"/>
    <w:rsid w:val="00E96693"/>
    <w:rsid w:val="00E967AD"/>
    <w:rsid w:val="00E969BD"/>
    <w:rsid w:val="00E96A05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A3E"/>
    <w:rsid w:val="00EB1A5D"/>
    <w:rsid w:val="00EB1C23"/>
    <w:rsid w:val="00EB1DB9"/>
    <w:rsid w:val="00EB1E49"/>
    <w:rsid w:val="00EB1ED5"/>
    <w:rsid w:val="00EB2252"/>
    <w:rsid w:val="00EB2A4C"/>
    <w:rsid w:val="00EB2B81"/>
    <w:rsid w:val="00EB2D62"/>
    <w:rsid w:val="00EB3233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50F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A1E"/>
    <w:rsid w:val="00EC2A7E"/>
    <w:rsid w:val="00EC3D3B"/>
    <w:rsid w:val="00EC42D2"/>
    <w:rsid w:val="00EC4443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74"/>
    <w:rsid w:val="00ED047E"/>
    <w:rsid w:val="00ED0916"/>
    <w:rsid w:val="00ED0C35"/>
    <w:rsid w:val="00ED1993"/>
    <w:rsid w:val="00ED1AA9"/>
    <w:rsid w:val="00ED1EF4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5D4E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CD9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3EF0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575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00E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6536"/>
    <w:rsid w:val="00F26680"/>
    <w:rsid w:val="00F26DB9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4CF"/>
    <w:rsid w:val="00F545F4"/>
    <w:rsid w:val="00F546BC"/>
    <w:rsid w:val="00F54754"/>
    <w:rsid w:val="00F54D6D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70A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B71"/>
    <w:rsid w:val="00F83C01"/>
    <w:rsid w:val="00F84338"/>
    <w:rsid w:val="00F844C3"/>
    <w:rsid w:val="00F8480A"/>
    <w:rsid w:val="00F849E1"/>
    <w:rsid w:val="00F84A40"/>
    <w:rsid w:val="00F84BD0"/>
    <w:rsid w:val="00F85380"/>
    <w:rsid w:val="00F8538F"/>
    <w:rsid w:val="00F85909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118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BA6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11CA"/>
    <w:rsid w:val="00FB1322"/>
    <w:rsid w:val="00FB13AD"/>
    <w:rsid w:val="00FB17AC"/>
    <w:rsid w:val="00FB1919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85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3DB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09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2AA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3086F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34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iPriority w:val="99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5006AA812D33BC98BFD81555B0D9B96C359D2DCE316118D20BCE18EEF9n4X9L" TargetMode="External"/><Relationship Id="rId18" Type="http://schemas.openxmlformats.org/officeDocument/2006/relationships/hyperlink" Target="consultantplus://offline/ref=B307FF061F976FF361B535CA8095CA9FDFB49C81DBA6E7AB84FEADC8E39CD7D92087D8D9EE2235FCV0D5L" TargetMode="External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.w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006AA812D33BC98BFD81555B0D9B96C369524CC326118D20BCE18EEF9n4X9L" TargetMode="External"/><Relationship Id="rId17" Type="http://schemas.openxmlformats.org/officeDocument/2006/relationships/hyperlink" Target="consultantplus://offline/ref=5006AA812D33BC98BFD81555B0D9B96C369525C8306A18D20BCE18EEF94926BA05DAA37AD45FE585nDX5L" TargetMode="External"/><Relationship Id="rId25" Type="http://schemas.openxmlformats.org/officeDocument/2006/relationships/image" Target="media/image3.w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006AA812D33BC98BFD81555B0D9B96C35912CC8346018D20BCE18EEF9n4X9L" TargetMode="External"/><Relationship Id="rId20" Type="http://schemas.openxmlformats.org/officeDocument/2006/relationships/hyperlink" Target="consultantplus://offline/main?base=RLAW256;n=35354;fld=134;dst=100125" TargetMode="External"/><Relationship Id="rId29" Type="http://schemas.openxmlformats.org/officeDocument/2006/relationships/image" Target="media/image5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006AA812D33BC98BFD81555B0D9B96C359C21C43C6F18D20BCE18EEF94926BA05DAA379nDXDL" TargetMode="External"/><Relationship Id="rId24" Type="http://schemas.openxmlformats.org/officeDocument/2006/relationships/oleObject" Target="embeddings/oleObject2.bin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006AA812D33BC98BFD81555B0D9B96C369524CC306F18D20BCE18EEF9n4X9L" TargetMode="External"/><Relationship Id="rId23" Type="http://schemas.openxmlformats.org/officeDocument/2006/relationships/image" Target="media/image2.wmf"/><Relationship Id="rId28" Type="http://schemas.openxmlformats.org/officeDocument/2006/relationships/oleObject" Target="embeddings/oleObject4.bin"/><Relationship Id="rId10" Type="http://schemas.openxmlformats.org/officeDocument/2006/relationships/hyperlink" Target="http://www.sergievsk.ru" TargetMode="External"/><Relationship Id="rId19" Type="http://schemas.openxmlformats.org/officeDocument/2006/relationships/hyperlink" Target="consultantplus://offline/ref=B307FF061F976FF361B535CA8095CA9FDFB49C81DBA6E7AB84FEADC8E39CD7D92087D8D9EE2235FCV0D5L" TargetMode="Externa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5006AA812D33BC98BFD81555B0D9B96C359D2DCE316118D20BCE18EEF9n4X9L" TargetMode="External"/><Relationship Id="rId14" Type="http://schemas.openxmlformats.org/officeDocument/2006/relationships/hyperlink" Target="consultantplus://offline/ref=5006AA812D33BC98BFD81555B0D9B96C35922DCA306018D20BCE18EEF9n4X9L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wmf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69636-6056-458D-B91D-F8900896F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101</Pages>
  <Words>133274</Words>
  <Characters>759664</Characters>
  <Application>Microsoft Office Word</Application>
  <DocSecurity>0</DocSecurity>
  <Lines>6330</Lines>
  <Paragraphs>1782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891156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dc:description/>
  <cp:lastModifiedBy>user</cp:lastModifiedBy>
  <cp:revision>43</cp:revision>
  <cp:lastPrinted>2017-05-31T08:21:00Z</cp:lastPrinted>
  <dcterms:created xsi:type="dcterms:W3CDTF">2016-12-01T07:11:00Z</dcterms:created>
  <dcterms:modified xsi:type="dcterms:W3CDTF">2017-05-31T08:22:00Z</dcterms:modified>
</cp:coreProperties>
</file>